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png" ContentType="image/pn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7E7" w:rsidRDefault="008807E7" w:rsidP="00143997">
      <w:pPr>
        <w:pStyle w:val="2"/>
        <w:spacing w:before="0"/>
        <w:jc w:val="center"/>
        <w:rPr>
          <w:color w:val="auto"/>
          <w:sz w:val="28"/>
          <w:szCs w:val="28"/>
        </w:rPr>
      </w:pPr>
      <w:r w:rsidRPr="008807E7">
        <w:rPr>
          <w:noProof/>
          <w:color w:val="auto"/>
          <w:sz w:val="28"/>
          <w:szCs w:val="28"/>
        </w:rPr>
        <w:drawing>
          <wp:inline distT="0" distB="0" distL="0" distR="0">
            <wp:extent cx="6875102" cy="9458325"/>
            <wp:effectExtent l="0" t="0" r="254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713" cy="947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E40" w:rsidRDefault="00934E40" w:rsidP="00143997">
      <w:pPr>
        <w:pStyle w:val="2"/>
        <w:spacing w:before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ОТЧЁТ О РЕЗУЛЬТАТАХ САМООБСЛЕДОВАНИЯ</w:t>
      </w:r>
    </w:p>
    <w:p w:rsidR="00EB2303" w:rsidRPr="00B0511F" w:rsidRDefault="0070543E" w:rsidP="00143997">
      <w:pPr>
        <w:pStyle w:val="2"/>
        <w:spacing w:before="0"/>
        <w:jc w:val="center"/>
        <w:rPr>
          <w:color w:val="auto"/>
          <w:sz w:val="28"/>
          <w:szCs w:val="28"/>
        </w:rPr>
      </w:pPr>
      <w:r w:rsidRPr="00B0511F">
        <w:rPr>
          <w:color w:val="auto"/>
          <w:sz w:val="28"/>
          <w:szCs w:val="28"/>
        </w:rPr>
        <w:t>Муниципального дошкольного образовательного учреждения</w:t>
      </w:r>
    </w:p>
    <w:p w:rsidR="003D237C" w:rsidRPr="00B0511F" w:rsidRDefault="0070543E" w:rsidP="00143997">
      <w:pPr>
        <w:pStyle w:val="2"/>
        <w:spacing w:before="0"/>
        <w:jc w:val="center"/>
        <w:rPr>
          <w:color w:val="auto"/>
          <w:sz w:val="28"/>
          <w:szCs w:val="28"/>
        </w:rPr>
      </w:pPr>
      <w:r w:rsidRPr="00B0511F">
        <w:rPr>
          <w:color w:val="auto"/>
          <w:sz w:val="28"/>
          <w:szCs w:val="28"/>
        </w:rPr>
        <w:t>«Детский сад №</w:t>
      </w:r>
      <w:r w:rsidR="0069063C" w:rsidRPr="00B0511F">
        <w:rPr>
          <w:color w:val="auto"/>
          <w:sz w:val="28"/>
          <w:szCs w:val="28"/>
        </w:rPr>
        <w:t xml:space="preserve"> </w:t>
      </w:r>
      <w:r w:rsidRPr="00B0511F">
        <w:rPr>
          <w:color w:val="auto"/>
          <w:sz w:val="28"/>
          <w:szCs w:val="28"/>
        </w:rPr>
        <w:t xml:space="preserve">66 </w:t>
      </w:r>
      <w:r w:rsidR="0069063C" w:rsidRPr="00B0511F">
        <w:rPr>
          <w:color w:val="auto"/>
          <w:sz w:val="28"/>
          <w:szCs w:val="28"/>
        </w:rPr>
        <w:t>комбинированного</w:t>
      </w:r>
      <w:r w:rsidRPr="00B0511F">
        <w:rPr>
          <w:color w:val="auto"/>
          <w:sz w:val="28"/>
          <w:szCs w:val="28"/>
        </w:rPr>
        <w:t xml:space="preserve"> вида»</w:t>
      </w:r>
    </w:p>
    <w:p w:rsidR="00F93801" w:rsidRDefault="00934E40" w:rsidP="00143997">
      <w:pPr>
        <w:pStyle w:val="2"/>
        <w:spacing w:before="0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за </w:t>
      </w:r>
      <w:r w:rsidR="003D237C" w:rsidRPr="00B0511F">
        <w:rPr>
          <w:color w:val="auto"/>
          <w:sz w:val="28"/>
          <w:szCs w:val="28"/>
        </w:rPr>
        <w:t>20</w:t>
      </w:r>
      <w:r w:rsidR="001A22D7">
        <w:rPr>
          <w:color w:val="auto"/>
          <w:sz w:val="28"/>
          <w:szCs w:val="28"/>
        </w:rPr>
        <w:t>2</w:t>
      </w:r>
      <w:r w:rsidR="000009E9">
        <w:rPr>
          <w:color w:val="auto"/>
          <w:sz w:val="28"/>
          <w:szCs w:val="28"/>
        </w:rPr>
        <w:t>3</w:t>
      </w:r>
      <w:r w:rsidR="00BD5A07">
        <w:rPr>
          <w:color w:val="auto"/>
          <w:sz w:val="28"/>
          <w:szCs w:val="28"/>
        </w:rPr>
        <w:t xml:space="preserve"> </w:t>
      </w:r>
      <w:r w:rsidR="003D237C" w:rsidRPr="00B0511F">
        <w:rPr>
          <w:color w:val="auto"/>
          <w:sz w:val="28"/>
          <w:szCs w:val="28"/>
        </w:rPr>
        <w:t>год</w:t>
      </w:r>
    </w:p>
    <w:p w:rsidR="00501C0C" w:rsidRPr="00501C0C" w:rsidRDefault="00501C0C" w:rsidP="00501C0C"/>
    <w:p w:rsidR="000C7D7D" w:rsidRPr="00B0511F" w:rsidRDefault="00143997" w:rsidP="000C7D7D">
      <w:pPr>
        <w:pStyle w:val="a4"/>
        <w:numPr>
          <w:ilvl w:val="0"/>
          <w:numId w:val="2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0511F">
        <w:rPr>
          <w:rFonts w:ascii="Times New Roman" w:hAnsi="Times New Roman" w:cs="Times New Roman"/>
          <w:b/>
          <w:i/>
          <w:sz w:val="28"/>
          <w:szCs w:val="28"/>
        </w:rPr>
        <w:t>Общие сведения об образовательном учреждении</w:t>
      </w:r>
    </w:p>
    <w:tbl>
      <w:tblPr>
        <w:tblW w:w="0" w:type="auto"/>
        <w:tblInd w:w="1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6344"/>
      </w:tblGrid>
      <w:tr w:rsidR="00F93801" w:rsidRPr="00B0511F" w:rsidTr="00DC21DC">
        <w:trPr>
          <w:trHeight w:val="851"/>
        </w:trPr>
        <w:tc>
          <w:tcPr>
            <w:tcW w:w="3119" w:type="dxa"/>
          </w:tcPr>
          <w:p w:rsidR="00F93801" w:rsidRPr="00B0511F" w:rsidRDefault="00F93801" w:rsidP="00BD1E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11F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 w:rsidR="00BD1E29" w:rsidRPr="00B0511F">
              <w:rPr>
                <w:rFonts w:ascii="Times New Roman" w:hAnsi="Times New Roman" w:cs="Times New Roman"/>
                <w:sz w:val="28"/>
                <w:szCs w:val="28"/>
              </w:rPr>
              <w:t>учреждения</w:t>
            </w:r>
            <w:r w:rsidRPr="00B0511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344" w:type="dxa"/>
          </w:tcPr>
          <w:p w:rsidR="00F93801" w:rsidRPr="00B0511F" w:rsidRDefault="00F93801" w:rsidP="00BD1E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511F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Муниципальное дошкольное образовательное учреждение «Детский сад №</w:t>
            </w:r>
            <w:r w:rsidR="0069063C" w:rsidRPr="00B051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051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66 </w:t>
            </w:r>
            <w:r w:rsidR="0069063C" w:rsidRPr="00B0511F">
              <w:rPr>
                <w:rFonts w:ascii="Times New Roman" w:hAnsi="Times New Roman" w:cs="Times New Roman"/>
                <w:b/>
                <w:sz w:val="28"/>
                <w:szCs w:val="28"/>
              </w:rPr>
              <w:t>комбинированного</w:t>
            </w:r>
            <w:r w:rsidRPr="00B051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вида»</w:t>
            </w:r>
          </w:p>
          <w:p w:rsidR="00BD1E29" w:rsidRPr="00B0511F" w:rsidRDefault="00BD1E29" w:rsidP="00BD1E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511F">
              <w:rPr>
                <w:rFonts w:ascii="Times New Roman" w:hAnsi="Times New Roman" w:cs="Times New Roman"/>
                <w:b/>
                <w:sz w:val="28"/>
                <w:szCs w:val="28"/>
              </w:rPr>
              <w:t>МДОУ «Д/с № 66»</w:t>
            </w:r>
          </w:p>
        </w:tc>
      </w:tr>
      <w:tr w:rsidR="000C7D7D" w:rsidRPr="00B0511F" w:rsidTr="00DC21DC">
        <w:trPr>
          <w:trHeight w:val="851"/>
        </w:trPr>
        <w:tc>
          <w:tcPr>
            <w:tcW w:w="3119" w:type="dxa"/>
          </w:tcPr>
          <w:p w:rsidR="000C7D7D" w:rsidRPr="00B0511F" w:rsidRDefault="000C7D7D" w:rsidP="00BD1E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11F">
              <w:rPr>
                <w:rFonts w:ascii="Times New Roman" w:hAnsi="Times New Roman" w:cs="Times New Roman"/>
                <w:sz w:val="28"/>
                <w:szCs w:val="28"/>
              </w:rPr>
              <w:t xml:space="preserve">Адрес </w:t>
            </w:r>
            <w:r w:rsidR="00BD1E29" w:rsidRPr="00B0511F">
              <w:rPr>
                <w:rFonts w:ascii="Times New Roman" w:hAnsi="Times New Roman" w:cs="Times New Roman"/>
                <w:sz w:val="28"/>
                <w:szCs w:val="28"/>
              </w:rPr>
              <w:t>учреждения</w:t>
            </w:r>
          </w:p>
        </w:tc>
        <w:tc>
          <w:tcPr>
            <w:tcW w:w="6344" w:type="dxa"/>
          </w:tcPr>
          <w:p w:rsidR="000C7D7D" w:rsidRPr="00B0511F" w:rsidRDefault="000C7D7D" w:rsidP="00BD1E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511F">
              <w:rPr>
                <w:rFonts w:ascii="Times New Roman" w:hAnsi="Times New Roman" w:cs="Times New Roman"/>
                <w:b/>
                <w:sz w:val="28"/>
                <w:szCs w:val="28"/>
              </w:rPr>
              <w:t>169312, Республика Коми, г. Ухта, пр-т Ленина, д. 41-а</w:t>
            </w:r>
          </w:p>
        </w:tc>
      </w:tr>
      <w:tr w:rsidR="00DC21DC" w:rsidRPr="00B0511F" w:rsidTr="00DC21DC">
        <w:trPr>
          <w:trHeight w:val="851"/>
        </w:trPr>
        <w:tc>
          <w:tcPr>
            <w:tcW w:w="3119" w:type="dxa"/>
          </w:tcPr>
          <w:p w:rsidR="00DC21DC" w:rsidRPr="00B0511F" w:rsidRDefault="00DC21DC" w:rsidP="00BD1E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11F">
              <w:rPr>
                <w:rFonts w:ascii="Times New Roman" w:hAnsi="Times New Roman" w:cs="Times New Roman"/>
                <w:sz w:val="28"/>
                <w:szCs w:val="28"/>
              </w:rPr>
              <w:t>Телефоны</w:t>
            </w:r>
          </w:p>
        </w:tc>
        <w:tc>
          <w:tcPr>
            <w:tcW w:w="6344" w:type="dxa"/>
          </w:tcPr>
          <w:p w:rsidR="00DC21DC" w:rsidRPr="00B0511F" w:rsidRDefault="009947AA" w:rsidP="00DC21D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2310E">
              <w:rPr>
                <w:rFonts w:ascii="Times New Roman" w:hAnsi="Times New Roman" w:cs="Times New Roman"/>
                <w:b/>
                <w:sz w:val="28"/>
                <w:szCs w:val="28"/>
              </w:rPr>
              <w:t>78-58-66</w:t>
            </w:r>
            <w:r w:rsidR="00DC21DC" w:rsidRPr="00B051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заведующий</w:t>
            </w:r>
          </w:p>
          <w:p w:rsidR="00DC21DC" w:rsidRDefault="00DC21DC" w:rsidP="00DC21D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511F">
              <w:rPr>
                <w:rFonts w:ascii="Times New Roman" w:hAnsi="Times New Roman" w:cs="Times New Roman"/>
                <w:b/>
                <w:sz w:val="28"/>
                <w:szCs w:val="28"/>
              </w:rPr>
              <w:t>72-20-95 – заместитель заведующего</w:t>
            </w:r>
          </w:p>
          <w:p w:rsidR="00C418AC" w:rsidRDefault="00C418AC" w:rsidP="00DC21D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74-81-74 – бухгалтерия</w:t>
            </w:r>
          </w:p>
          <w:p w:rsidR="00B0511F" w:rsidRPr="00B0511F" w:rsidRDefault="009947AA" w:rsidP="00DC21DC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51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76-55-06 </w:t>
            </w:r>
            <w:r w:rsidR="00C418AC">
              <w:rPr>
                <w:rFonts w:ascii="Times New Roman" w:hAnsi="Times New Roman" w:cs="Times New Roman"/>
                <w:b/>
                <w:sz w:val="28"/>
                <w:szCs w:val="28"/>
              </w:rPr>
              <w:t>–</w:t>
            </w:r>
            <w:r w:rsidR="00B051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418AC">
              <w:rPr>
                <w:rFonts w:ascii="Times New Roman" w:hAnsi="Times New Roman" w:cs="Times New Roman"/>
                <w:b/>
                <w:sz w:val="28"/>
                <w:szCs w:val="28"/>
              </w:rPr>
              <w:t>заведующий хозяйством</w:t>
            </w:r>
          </w:p>
          <w:p w:rsidR="00DC21DC" w:rsidRPr="00B0511F" w:rsidRDefault="009947AA" w:rsidP="009947AA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72-42-11</w:t>
            </w:r>
            <w:r w:rsidR="00DC21DC" w:rsidRPr="00B0511F">
              <w:rPr>
                <w:rFonts w:ascii="Times New Roman" w:hAnsi="Times New Roman" w:cs="Times New Roman"/>
                <w:b/>
                <w:sz w:val="28"/>
                <w:szCs w:val="28"/>
              </w:rPr>
              <w:t>– медицинский кабинет</w:t>
            </w:r>
          </w:p>
        </w:tc>
      </w:tr>
      <w:tr w:rsidR="00F93801" w:rsidRPr="00B0511F" w:rsidTr="00DC21DC">
        <w:trPr>
          <w:trHeight w:val="851"/>
        </w:trPr>
        <w:tc>
          <w:tcPr>
            <w:tcW w:w="3119" w:type="dxa"/>
          </w:tcPr>
          <w:p w:rsidR="00F93801" w:rsidRPr="00B0511F" w:rsidRDefault="00F93801" w:rsidP="00284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11F">
              <w:rPr>
                <w:rFonts w:ascii="Times New Roman" w:hAnsi="Times New Roman" w:cs="Times New Roman"/>
                <w:sz w:val="28"/>
                <w:szCs w:val="28"/>
              </w:rPr>
              <w:t>Учредитель</w:t>
            </w:r>
          </w:p>
        </w:tc>
        <w:tc>
          <w:tcPr>
            <w:tcW w:w="6344" w:type="dxa"/>
          </w:tcPr>
          <w:p w:rsidR="00F93801" w:rsidRPr="00B0511F" w:rsidRDefault="00F93801" w:rsidP="000009E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511F">
              <w:rPr>
                <w:rFonts w:ascii="Times New Roman" w:hAnsi="Times New Roman" w:cs="Times New Roman"/>
                <w:b/>
                <w:sz w:val="28"/>
                <w:szCs w:val="28"/>
              </w:rPr>
              <w:t>Администрация муниципального округа «Ухта»</w:t>
            </w:r>
          </w:p>
        </w:tc>
      </w:tr>
      <w:tr w:rsidR="00F93801" w:rsidRPr="00B0511F" w:rsidTr="00DC21DC">
        <w:trPr>
          <w:trHeight w:val="851"/>
        </w:trPr>
        <w:tc>
          <w:tcPr>
            <w:tcW w:w="3119" w:type="dxa"/>
          </w:tcPr>
          <w:p w:rsidR="00F93801" w:rsidRPr="00B0511F" w:rsidRDefault="00F93801" w:rsidP="00284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11F">
              <w:rPr>
                <w:rFonts w:ascii="Times New Roman" w:hAnsi="Times New Roman" w:cs="Times New Roman"/>
                <w:sz w:val="28"/>
                <w:szCs w:val="28"/>
              </w:rPr>
              <w:t>Лицензия (номер, дата выдачи, кем выдана)</w:t>
            </w:r>
          </w:p>
        </w:tc>
        <w:tc>
          <w:tcPr>
            <w:tcW w:w="6344" w:type="dxa"/>
          </w:tcPr>
          <w:p w:rsidR="00F93801" w:rsidRPr="00B0511F" w:rsidRDefault="00F93801" w:rsidP="00BD1E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51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Серия </w:t>
            </w:r>
            <w:r w:rsidR="00E74833" w:rsidRPr="00B0511F">
              <w:rPr>
                <w:rFonts w:ascii="Times New Roman" w:hAnsi="Times New Roman" w:cs="Times New Roman"/>
                <w:b/>
                <w:sz w:val="28"/>
                <w:szCs w:val="28"/>
              </w:rPr>
              <w:t>11 Л01 №</w:t>
            </w:r>
            <w:r w:rsidR="00857188" w:rsidRPr="00B051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74833" w:rsidRPr="00B0511F">
              <w:rPr>
                <w:rFonts w:ascii="Times New Roman" w:hAnsi="Times New Roman" w:cs="Times New Roman"/>
                <w:b/>
                <w:sz w:val="28"/>
                <w:szCs w:val="28"/>
              </w:rPr>
              <w:t>000</w:t>
            </w:r>
            <w:r w:rsidR="00857188" w:rsidRPr="00B0511F">
              <w:rPr>
                <w:rFonts w:ascii="Times New Roman" w:hAnsi="Times New Roman" w:cs="Times New Roman"/>
                <w:b/>
                <w:sz w:val="28"/>
                <w:szCs w:val="28"/>
              </w:rPr>
              <w:t>1440</w:t>
            </w:r>
            <w:r w:rsidR="00E74833" w:rsidRPr="00B051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от 0</w:t>
            </w:r>
            <w:r w:rsidR="00857188" w:rsidRPr="00B0511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E74833" w:rsidRPr="00B051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857188" w:rsidRPr="00B0511F">
              <w:rPr>
                <w:rFonts w:ascii="Times New Roman" w:hAnsi="Times New Roman" w:cs="Times New Roman"/>
                <w:b/>
                <w:sz w:val="28"/>
                <w:szCs w:val="28"/>
              </w:rPr>
              <w:t>декабря</w:t>
            </w:r>
            <w:r w:rsidR="00E74833" w:rsidRPr="00B051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201</w:t>
            </w:r>
            <w:r w:rsidR="00857188" w:rsidRPr="00B0511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E74833" w:rsidRPr="00B051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года №</w:t>
            </w:r>
            <w:r w:rsidR="00857188" w:rsidRPr="00B051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1104</w:t>
            </w:r>
            <w:r w:rsidR="00E74833" w:rsidRPr="00B0511F">
              <w:rPr>
                <w:rFonts w:ascii="Times New Roman" w:hAnsi="Times New Roman" w:cs="Times New Roman"/>
                <w:b/>
                <w:sz w:val="28"/>
                <w:szCs w:val="28"/>
              </w:rPr>
              <w:t>-Д, выдана Министерством образования Республики Коми</w:t>
            </w:r>
          </w:p>
        </w:tc>
      </w:tr>
      <w:tr w:rsidR="00F93801" w:rsidRPr="00B0511F" w:rsidTr="00DC21DC">
        <w:trPr>
          <w:trHeight w:val="851"/>
        </w:trPr>
        <w:tc>
          <w:tcPr>
            <w:tcW w:w="3119" w:type="dxa"/>
          </w:tcPr>
          <w:p w:rsidR="00F93801" w:rsidRPr="00B0511F" w:rsidRDefault="00F93801" w:rsidP="00BD1E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11F">
              <w:rPr>
                <w:rFonts w:ascii="Times New Roman" w:hAnsi="Times New Roman" w:cs="Times New Roman"/>
                <w:sz w:val="28"/>
                <w:szCs w:val="28"/>
              </w:rPr>
              <w:t xml:space="preserve"> Режим работы </w:t>
            </w:r>
          </w:p>
        </w:tc>
        <w:tc>
          <w:tcPr>
            <w:tcW w:w="6344" w:type="dxa"/>
          </w:tcPr>
          <w:p w:rsidR="00F93801" w:rsidRPr="00B0511F" w:rsidRDefault="00F93801" w:rsidP="00BD1E2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511F">
              <w:rPr>
                <w:rFonts w:ascii="Times New Roman" w:hAnsi="Times New Roman" w:cs="Times New Roman"/>
                <w:b/>
                <w:sz w:val="28"/>
                <w:szCs w:val="28"/>
              </w:rPr>
              <w:t>с 07.00 до 19.00</w:t>
            </w:r>
            <w:r w:rsidR="003D237C" w:rsidRPr="00B0511F">
              <w:rPr>
                <w:rFonts w:ascii="Times New Roman" w:hAnsi="Times New Roman" w:cs="Times New Roman"/>
                <w:b/>
                <w:sz w:val="28"/>
                <w:szCs w:val="28"/>
              </w:rPr>
              <w:t>, пятидневная рабочая неделя, выходной – суббота, воскресенье</w:t>
            </w:r>
          </w:p>
        </w:tc>
      </w:tr>
      <w:tr w:rsidR="00F93801" w:rsidRPr="00B0511F" w:rsidTr="00DC21DC">
        <w:trPr>
          <w:trHeight w:val="851"/>
        </w:trPr>
        <w:tc>
          <w:tcPr>
            <w:tcW w:w="3119" w:type="dxa"/>
          </w:tcPr>
          <w:p w:rsidR="00F93801" w:rsidRPr="00B0511F" w:rsidRDefault="00F93801" w:rsidP="00BD1E2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11F">
              <w:rPr>
                <w:rFonts w:ascii="Times New Roman" w:hAnsi="Times New Roman" w:cs="Times New Roman"/>
                <w:sz w:val="28"/>
                <w:szCs w:val="28"/>
              </w:rPr>
              <w:t xml:space="preserve"> Органы самоуправления</w:t>
            </w:r>
          </w:p>
        </w:tc>
        <w:tc>
          <w:tcPr>
            <w:tcW w:w="6344" w:type="dxa"/>
          </w:tcPr>
          <w:p w:rsidR="00F93801" w:rsidRPr="00B0511F" w:rsidRDefault="005E401B" w:rsidP="00BD1E2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51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Общее собрание </w:t>
            </w:r>
            <w:r w:rsidR="00B4450B">
              <w:rPr>
                <w:rFonts w:ascii="Times New Roman" w:hAnsi="Times New Roman" w:cs="Times New Roman"/>
                <w:b/>
                <w:sz w:val="28"/>
                <w:szCs w:val="28"/>
              </w:rPr>
              <w:t>работников</w:t>
            </w:r>
            <w:r w:rsidR="000C7D7D" w:rsidRPr="00B051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</w:t>
            </w:r>
            <w:r w:rsidR="003D237C" w:rsidRPr="00B0511F">
              <w:rPr>
                <w:rFonts w:ascii="Times New Roman" w:hAnsi="Times New Roman" w:cs="Times New Roman"/>
                <w:b/>
                <w:sz w:val="28"/>
                <w:szCs w:val="28"/>
              </w:rPr>
              <w:t>чреждения</w:t>
            </w:r>
          </w:p>
          <w:p w:rsidR="005E401B" w:rsidRPr="00B0511F" w:rsidRDefault="005E401B" w:rsidP="00BD1E2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0511F">
              <w:rPr>
                <w:rFonts w:ascii="Times New Roman" w:hAnsi="Times New Roman" w:cs="Times New Roman"/>
                <w:b/>
                <w:sz w:val="28"/>
                <w:szCs w:val="28"/>
              </w:rPr>
              <w:t>Педагогический совет</w:t>
            </w:r>
          </w:p>
          <w:p w:rsidR="005E401B" w:rsidRPr="00B0511F" w:rsidRDefault="005E401B" w:rsidP="00BD1E2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B4397" w:rsidRPr="00B0511F" w:rsidTr="00DC21DC">
        <w:trPr>
          <w:trHeight w:val="851"/>
        </w:trPr>
        <w:tc>
          <w:tcPr>
            <w:tcW w:w="3119" w:type="dxa"/>
          </w:tcPr>
          <w:p w:rsidR="002B4397" w:rsidRDefault="002B4397" w:rsidP="00284D0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11F">
              <w:rPr>
                <w:rFonts w:ascii="Times New Roman" w:hAnsi="Times New Roman" w:cs="Times New Roman"/>
                <w:sz w:val="28"/>
                <w:szCs w:val="28"/>
              </w:rPr>
              <w:t>Адрес сайта</w:t>
            </w:r>
          </w:p>
          <w:p w:rsidR="00B4450B" w:rsidRPr="00B0511F" w:rsidRDefault="00B4450B" w:rsidP="00284D0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4" w:type="dxa"/>
          </w:tcPr>
          <w:p w:rsidR="002B4397" w:rsidRPr="009E0CA4" w:rsidRDefault="008962ED" w:rsidP="00BD1E29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62E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https://ds66.tvoysadik.ru/</w:t>
            </w:r>
          </w:p>
        </w:tc>
      </w:tr>
      <w:tr w:rsidR="002B4397" w:rsidRPr="00B0511F" w:rsidTr="00501C0C">
        <w:trPr>
          <w:trHeight w:val="868"/>
        </w:trPr>
        <w:tc>
          <w:tcPr>
            <w:tcW w:w="3119" w:type="dxa"/>
          </w:tcPr>
          <w:p w:rsidR="00B4450B" w:rsidRPr="00B0511F" w:rsidRDefault="002B4397" w:rsidP="00501C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0511F"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6344" w:type="dxa"/>
          </w:tcPr>
          <w:p w:rsidR="002B4397" w:rsidRPr="00C418AC" w:rsidRDefault="00C418AC" w:rsidP="00C418AC">
            <w:pPr>
              <w:pStyle w:val="a3"/>
              <w:spacing w:line="27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gbps2"/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  <w:r w:rsidR="00B63554" w:rsidRPr="00B0511F">
              <w:rPr>
                <w:rStyle w:val="gbps2"/>
                <w:rFonts w:ascii="Times New Roman" w:hAnsi="Times New Roman" w:cs="Times New Roman"/>
                <w:b/>
                <w:sz w:val="28"/>
                <w:szCs w:val="28"/>
              </w:rPr>
              <w:t>s</w:t>
            </w:r>
            <w:r w:rsidRPr="00C418AC">
              <w:rPr>
                <w:rStyle w:val="gbps2"/>
                <w:rFonts w:ascii="Times New Roman" w:hAnsi="Times New Roman" w:cs="Times New Roman"/>
                <w:b/>
                <w:sz w:val="28"/>
                <w:szCs w:val="28"/>
              </w:rPr>
              <w:t>_66_</w:t>
            </w:r>
            <w:proofErr w:type="spellStart"/>
            <w:r>
              <w:rPr>
                <w:rStyle w:val="gbps2"/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uhta</w:t>
            </w:r>
            <w:proofErr w:type="spellEnd"/>
            <w:r w:rsidR="00B63554" w:rsidRPr="00B0511F">
              <w:rPr>
                <w:rStyle w:val="gbps2"/>
                <w:rFonts w:ascii="Times New Roman" w:hAnsi="Times New Roman" w:cs="Times New Roman"/>
                <w:b/>
                <w:sz w:val="28"/>
                <w:szCs w:val="28"/>
              </w:rPr>
              <w:t>@</w:t>
            </w:r>
            <w:proofErr w:type="spellStart"/>
            <w:r>
              <w:rPr>
                <w:rStyle w:val="gbps2"/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edu</w:t>
            </w:r>
            <w:proofErr w:type="spellEnd"/>
            <w:r w:rsidR="00B63554" w:rsidRPr="00B0511F">
              <w:rPr>
                <w:rStyle w:val="gbps2"/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spellStart"/>
            <w:r>
              <w:rPr>
                <w:rStyle w:val="gbps2"/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rkomi</w:t>
            </w:r>
            <w:proofErr w:type="spellEnd"/>
            <w:r w:rsidRPr="00C418AC">
              <w:rPr>
                <w:rStyle w:val="gbps2"/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spellStart"/>
            <w:r>
              <w:rPr>
                <w:rStyle w:val="gbps2"/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</w:tbl>
    <w:p w:rsidR="00934E40" w:rsidRDefault="00934E40" w:rsidP="00934E40">
      <w:pPr>
        <w:pStyle w:val="a4"/>
        <w:ind w:left="1800"/>
        <w:rPr>
          <w:rFonts w:ascii="Times New Roman" w:hAnsi="Times New Roman" w:cs="Times New Roman"/>
          <w:b/>
          <w:sz w:val="24"/>
          <w:szCs w:val="24"/>
        </w:rPr>
      </w:pPr>
    </w:p>
    <w:p w:rsidR="008807E7" w:rsidRDefault="008807E7" w:rsidP="00934E40">
      <w:pPr>
        <w:pStyle w:val="a4"/>
        <w:ind w:left="1800"/>
        <w:rPr>
          <w:rFonts w:ascii="Times New Roman" w:hAnsi="Times New Roman" w:cs="Times New Roman"/>
          <w:b/>
          <w:sz w:val="24"/>
          <w:szCs w:val="24"/>
        </w:rPr>
      </w:pPr>
    </w:p>
    <w:p w:rsidR="008807E7" w:rsidRDefault="008807E7" w:rsidP="00934E40">
      <w:pPr>
        <w:pStyle w:val="a4"/>
        <w:ind w:left="1800"/>
        <w:rPr>
          <w:rFonts w:ascii="Times New Roman" w:hAnsi="Times New Roman" w:cs="Times New Roman"/>
          <w:b/>
          <w:sz w:val="24"/>
          <w:szCs w:val="24"/>
        </w:rPr>
      </w:pPr>
    </w:p>
    <w:p w:rsidR="00EB2303" w:rsidRPr="009542F0" w:rsidRDefault="0076370E" w:rsidP="00154488">
      <w:pPr>
        <w:pStyle w:val="a4"/>
        <w:numPr>
          <w:ilvl w:val="1"/>
          <w:numId w:val="2"/>
        </w:numPr>
        <w:spacing w:after="0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9542F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Характеристика внешней </w:t>
      </w:r>
      <w:r w:rsidR="00F93801" w:rsidRPr="009542F0">
        <w:rPr>
          <w:rFonts w:ascii="Times New Roman" w:hAnsi="Times New Roman" w:cs="Times New Roman"/>
          <w:b/>
          <w:sz w:val="24"/>
          <w:szCs w:val="24"/>
        </w:rPr>
        <w:t xml:space="preserve">среды </w:t>
      </w:r>
    </w:p>
    <w:p w:rsidR="0071745A" w:rsidRPr="009542F0" w:rsidRDefault="00876691" w:rsidP="007174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42F0">
        <w:rPr>
          <w:rFonts w:ascii="Times New Roman" w:hAnsi="Times New Roman" w:cs="Times New Roman"/>
          <w:sz w:val="24"/>
          <w:szCs w:val="24"/>
        </w:rPr>
        <w:t xml:space="preserve">МДОУ «Д/с № 66» </w:t>
      </w:r>
      <w:r w:rsidR="0071745A" w:rsidRPr="009542F0">
        <w:rPr>
          <w:rFonts w:ascii="Times New Roman" w:hAnsi="Times New Roman" w:cs="Times New Roman"/>
          <w:sz w:val="24"/>
          <w:szCs w:val="24"/>
        </w:rPr>
        <w:t>расположен</w:t>
      </w:r>
      <w:r w:rsidR="00B0511F" w:rsidRPr="009542F0">
        <w:rPr>
          <w:rFonts w:ascii="Times New Roman" w:hAnsi="Times New Roman" w:cs="Times New Roman"/>
          <w:sz w:val="24"/>
          <w:szCs w:val="24"/>
        </w:rPr>
        <w:t>о</w:t>
      </w:r>
      <w:r w:rsidR="0071745A" w:rsidRPr="009542F0">
        <w:rPr>
          <w:rFonts w:ascii="Times New Roman" w:hAnsi="Times New Roman" w:cs="Times New Roman"/>
          <w:sz w:val="24"/>
          <w:szCs w:val="24"/>
        </w:rPr>
        <w:t xml:space="preserve"> в </w:t>
      </w:r>
      <w:r w:rsidR="00B0511F" w:rsidRPr="009542F0">
        <w:rPr>
          <w:rFonts w:ascii="Times New Roman" w:hAnsi="Times New Roman" w:cs="Times New Roman"/>
          <w:sz w:val="24"/>
          <w:szCs w:val="24"/>
        </w:rPr>
        <w:t xml:space="preserve">центре г. Ухта Республики Коми </w:t>
      </w:r>
      <w:r w:rsidR="0071745A" w:rsidRPr="009542F0">
        <w:rPr>
          <w:rFonts w:ascii="Times New Roman" w:hAnsi="Times New Roman" w:cs="Times New Roman"/>
          <w:sz w:val="24"/>
          <w:szCs w:val="24"/>
        </w:rPr>
        <w:t>п</w:t>
      </w:r>
      <w:r w:rsidR="00F72E86" w:rsidRPr="009542F0">
        <w:rPr>
          <w:rFonts w:ascii="Times New Roman" w:hAnsi="Times New Roman" w:cs="Times New Roman"/>
          <w:sz w:val="24"/>
          <w:szCs w:val="24"/>
        </w:rPr>
        <w:t>о адресу: 169312, г. Ухта, пр-т</w:t>
      </w:r>
      <w:r w:rsidR="00B0511F" w:rsidRPr="009542F0">
        <w:rPr>
          <w:rFonts w:ascii="Times New Roman" w:hAnsi="Times New Roman" w:cs="Times New Roman"/>
          <w:sz w:val="24"/>
          <w:szCs w:val="24"/>
        </w:rPr>
        <w:t xml:space="preserve"> Ленина, д. 41-а</w:t>
      </w:r>
      <w:r w:rsidR="0071745A" w:rsidRPr="009542F0">
        <w:rPr>
          <w:rFonts w:ascii="Times New Roman" w:hAnsi="Times New Roman" w:cs="Times New Roman"/>
          <w:sz w:val="24"/>
          <w:szCs w:val="24"/>
        </w:rPr>
        <w:t xml:space="preserve"> </w:t>
      </w:r>
      <w:r w:rsidR="00B0511F" w:rsidRPr="009542F0">
        <w:rPr>
          <w:rFonts w:ascii="Times New Roman" w:hAnsi="Times New Roman" w:cs="Times New Roman"/>
          <w:sz w:val="24"/>
          <w:szCs w:val="24"/>
        </w:rPr>
        <w:t xml:space="preserve">(рядом с административным зданием ООО «Газпром ТРАНСГАЗ Ухта»). </w:t>
      </w:r>
      <w:r w:rsidR="00934E40" w:rsidRPr="009542F0">
        <w:rPr>
          <w:rFonts w:ascii="Times New Roman" w:hAnsi="Times New Roman" w:cs="Times New Roman"/>
          <w:sz w:val="24"/>
          <w:szCs w:val="24"/>
        </w:rPr>
        <w:t xml:space="preserve">Можно доехать автобусами </w:t>
      </w:r>
      <w:r w:rsidR="0071745A" w:rsidRPr="009947AA">
        <w:rPr>
          <w:rFonts w:ascii="Times New Roman" w:hAnsi="Times New Roman" w:cs="Times New Roman"/>
          <w:sz w:val="24"/>
          <w:szCs w:val="24"/>
        </w:rPr>
        <w:t>маршрутов №</w:t>
      </w:r>
      <w:r w:rsidR="00F72E86" w:rsidRPr="009947AA">
        <w:rPr>
          <w:rFonts w:ascii="Times New Roman" w:hAnsi="Times New Roman" w:cs="Times New Roman"/>
          <w:sz w:val="24"/>
          <w:szCs w:val="24"/>
        </w:rPr>
        <w:t xml:space="preserve"> </w:t>
      </w:r>
      <w:r w:rsidR="0071745A" w:rsidRPr="009947AA">
        <w:rPr>
          <w:rFonts w:ascii="Times New Roman" w:hAnsi="Times New Roman" w:cs="Times New Roman"/>
          <w:sz w:val="24"/>
          <w:szCs w:val="24"/>
        </w:rPr>
        <w:t>2, 11, 12, 19</w:t>
      </w:r>
      <w:r w:rsidR="0071745A" w:rsidRPr="009542F0">
        <w:rPr>
          <w:rFonts w:ascii="Times New Roman" w:hAnsi="Times New Roman" w:cs="Times New Roman"/>
          <w:sz w:val="24"/>
          <w:szCs w:val="24"/>
        </w:rPr>
        <w:t xml:space="preserve"> до остановки «Комсомольская площадь». </w:t>
      </w:r>
    </w:p>
    <w:p w:rsidR="0071745A" w:rsidRPr="009542F0" w:rsidRDefault="0071745A" w:rsidP="0071745A">
      <w:pPr>
        <w:pStyle w:val="a8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42F0">
        <w:rPr>
          <w:rFonts w:ascii="Times New Roman" w:hAnsi="Times New Roman" w:cs="Times New Roman"/>
          <w:sz w:val="24"/>
          <w:szCs w:val="24"/>
        </w:rPr>
        <w:t xml:space="preserve">Учреждение окружает жилой массив, что обеспечивает его относительную защищенность от транспортного потока. В </w:t>
      </w:r>
      <w:r w:rsidR="00934E40" w:rsidRPr="009542F0">
        <w:rPr>
          <w:rFonts w:ascii="Times New Roman" w:hAnsi="Times New Roman" w:cs="Times New Roman"/>
          <w:sz w:val="24"/>
          <w:szCs w:val="24"/>
        </w:rPr>
        <w:t xml:space="preserve">микрорайоне </w:t>
      </w:r>
      <w:r w:rsidRPr="009542F0">
        <w:rPr>
          <w:rFonts w:ascii="Times New Roman" w:hAnsi="Times New Roman" w:cs="Times New Roman"/>
          <w:sz w:val="24"/>
          <w:szCs w:val="24"/>
        </w:rPr>
        <w:t xml:space="preserve">вблизи детского сада расположены: МДОУ «Д/с № 55», МДОУ «Д/с № </w:t>
      </w:r>
      <w:r w:rsidR="000009E9">
        <w:rPr>
          <w:rFonts w:ascii="Times New Roman" w:hAnsi="Times New Roman" w:cs="Times New Roman"/>
          <w:sz w:val="24"/>
          <w:szCs w:val="24"/>
        </w:rPr>
        <w:t>21</w:t>
      </w:r>
      <w:r w:rsidRPr="009542F0">
        <w:rPr>
          <w:rFonts w:ascii="Times New Roman" w:hAnsi="Times New Roman" w:cs="Times New Roman"/>
          <w:sz w:val="24"/>
          <w:szCs w:val="24"/>
        </w:rPr>
        <w:t>», СОШ № 20, Технический лицей.</w:t>
      </w:r>
    </w:p>
    <w:p w:rsidR="0071745A" w:rsidRPr="009542F0" w:rsidRDefault="0071745A" w:rsidP="0071745A">
      <w:pPr>
        <w:pStyle w:val="a8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42F0">
        <w:rPr>
          <w:rFonts w:ascii="Times New Roman" w:hAnsi="Times New Roman" w:cs="Times New Roman"/>
          <w:sz w:val="24"/>
          <w:szCs w:val="24"/>
        </w:rPr>
        <w:t>Место расположения детского сада позволяет сотрудничеству с близлежащими учреждениями образования и культуры такими как:</w:t>
      </w:r>
    </w:p>
    <w:p w:rsidR="0071745A" w:rsidRPr="009542F0" w:rsidRDefault="0071745A" w:rsidP="0030592D">
      <w:pPr>
        <w:pStyle w:val="a8"/>
        <w:numPr>
          <w:ilvl w:val="0"/>
          <w:numId w:val="11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542F0">
        <w:rPr>
          <w:rFonts w:ascii="Times New Roman" w:hAnsi="Times New Roman" w:cs="Times New Roman"/>
          <w:sz w:val="24"/>
          <w:szCs w:val="24"/>
        </w:rPr>
        <w:t>МОУ СОШ № 20;</w:t>
      </w:r>
    </w:p>
    <w:p w:rsidR="0071745A" w:rsidRPr="009542F0" w:rsidRDefault="0071745A" w:rsidP="0030592D">
      <w:pPr>
        <w:pStyle w:val="a8"/>
        <w:numPr>
          <w:ilvl w:val="0"/>
          <w:numId w:val="11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542F0">
        <w:rPr>
          <w:rFonts w:ascii="Times New Roman" w:hAnsi="Times New Roman" w:cs="Times New Roman"/>
          <w:sz w:val="24"/>
          <w:szCs w:val="24"/>
        </w:rPr>
        <w:t>Городской Дворец культуры;</w:t>
      </w:r>
    </w:p>
    <w:p w:rsidR="0071745A" w:rsidRPr="009542F0" w:rsidRDefault="009947AA" w:rsidP="0030592D">
      <w:pPr>
        <w:pStyle w:val="a8"/>
        <w:numPr>
          <w:ilvl w:val="0"/>
          <w:numId w:val="11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Комплексный центр социальной защиты населения города Ухты</w:t>
      </w:r>
      <w:r w:rsidR="0071745A" w:rsidRPr="009542F0">
        <w:rPr>
          <w:rFonts w:ascii="Times New Roman" w:hAnsi="Times New Roman" w:cs="Times New Roman"/>
          <w:sz w:val="24"/>
          <w:szCs w:val="24"/>
        </w:rPr>
        <w:t>;</w:t>
      </w:r>
    </w:p>
    <w:p w:rsidR="0071745A" w:rsidRPr="009542F0" w:rsidRDefault="0071745A" w:rsidP="0030592D">
      <w:pPr>
        <w:pStyle w:val="a8"/>
        <w:numPr>
          <w:ilvl w:val="0"/>
          <w:numId w:val="11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542F0">
        <w:rPr>
          <w:rFonts w:ascii="Times New Roman" w:hAnsi="Times New Roman" w:cs="Times New Roman"/>
          <w:sz w:val="24"/>
          <w:szCs w:val="24"/>
        </w:rPr>
        <w:t>Станция юных техников;</w:t>
      </w:r>
    </w:p>
    <w:p w:rsidR="0071745A" w:rsidRPr="009542F0" w:rsidRDefault="0071745A" w:rsidP="0030592D">
      <w:pPr>
        <w:pStyle w:val="a8"/>
        <w:numPr>
          <w:ilvl w:val="0"/>
          <w:numId w:val="11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542F0">
        <w:rPr>
          <w:rFonts w:ascii="Times New Roman" w:hAnsi="Times New Roman" w:cs="Times New Roman"/>
          <w:sz w:val="24"/>
          <w:szCs w:val="24"/>
        </w:rPr>
        <w:t>Детская библиотека им. А. П. Гайдара;</w:t>
      </w:r>
    </w:p>
    <w:p w:rsidR="0071745A" w:rsidRPr="009542F0" w:rsidRDefault="0071745A" w:rsidP="0030592D">
      <w:pPr>
        <w:pStyle w:val="a8"/>
        <w:numPr>
          <w:ilvl w:val="0"/>
          <w:numId w:val="11"/>
        </w:numPr>
        <w:spacing w:after="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9542F0">
        <w:rPr>
          <w:rFonts w:ascii="Times New Roman" w:hAnsi="Times New Roman" w:cs="Times New Roman"/>
          <w:sz w:val="24"/>
          <w:szCs w:val="24"/>
        </w:rPr>
        <w:t>Детская музыкальная школа</w:t>
      </w:r>
      <w:r w:rsidR="009947AA">
        <w:rPr>
          <w:rFonts w:ascii="Times New Roman" w:hAnsi="Times New Roman" w:cs="Times New Roman"/>
          <w:sz w:val="24"/>
          <w:szCs w:val="24"/>
        </w:rPr>
        <w:t xml:space="preserve"> №2</w:t>
      </w:r>
      <w:r w:rsidRPr="009542F0">
        <w:rPr>
          <w:rFonts w:ascii="Times New Roman" w:hAnsi="Times New Roman" w:cs="Times New Roman"/>
          <w:sz w:val="24"/>
          <w:szCs w:val="24"/>
        </w:rPr>
        <w:t>.</w:t>
      </w:r>
    </w:p>
    <w:p w:rsidR="0071745A" w:rsidRPr="009542F0" w:rsidRDefault="0071745A" w:rsidP="0071745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42F0">
        <w:rPr>
          <w:rFonts w:ascii="Times New Roman" w:hAnsi="Times New Roman" w:cs="Times New Roman"/>
          <w:sz w:val="24"/>
          <w:szCs w:val="24"/>
        </w:rPr>
        <w:t>Тесное сотрудничество с образовательными и культурными учреждениями города позволяет оптимизировать образовательный процесс по социально-коммуникативно</w:t>
      </w:r>
      <w:r w:rsidR="00C17121" w:rsidRPr="009542F0">
        <w:rPr>
          <w:rFonts w:ascii="Times New Roman" w:hAnsi="Times New Roman" w:cs="Times New Roman"/>
          <w:sz w:val="24"/>
          <w:szCs w:val="24"/>
        </w:rPr>
        <w:t xml:space="preserve">му, познавательному, речевому, </w:t>
      </w:r>
      <w:r w:rsidRPr="009542F0">
        <w:rPr>
          <w:rFonts w:ascii="Times New Roman" w:hAnsi="Times New Roman" w:cs="Times New Roman"/>
          <w:sz w:val="24"/>
          <w:szCs w:val="24"/>
        </w:rPr>
        <w:t>художественно-эстетическому, физическому направлениям развития дошкольников.</w:t>
      </w:r>
    </w:p>
    <w:p w:rsidR="0071745A" w:rsidRPr="00B0511F" w:rsidRDefault="0071745A" w:rsidP="0071745A">
      <w:pPr>
        <w:spacing w:after="0"/>
        <w:ind w:firstLine="708"/>
        <w:jc w:val="both"/>
        <w:rPr>
          <w:color w:val="7030A0"/>
        </w:rPr>
      </w:pPr>
    </w:p>
    <w:p w:rsidR="00D85CCB" w:rsidRPr="005270C9" w:rsidRDefault="00FB134B" w:rsidP="00154488">
      <w:pPr>
        <w:pStyle w:val="a4"/>
        <w:numPr>
          <w:ilvl w:val="1"/>
          <w:numId w:val="2"/>
        </w:numPr>
        <w:spacing w:after="0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5270C9">
        <w:rPr>
          <w:rFonts w:ascii="Times New Roman" w:hAnsi="Times New Roman" w:cs="Times New Roman"/>
          <w:b/>
          <w:sz w:val="24"/>
          <w:szCs w:val="24"/>
        </w:rPr>
        <w:t xml:space="preserve"> Состав воспитанников</w:t>
      </w:r>
    </w:p>
    <w:p w:rsidR="002B46A0" w:rsidRPr="00103EB9" w:rsidRDefault="00934E40" w:rsidP="002B46A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детском саду в </w:t>
      </w:r>
      <w:r w:rsidR="002B46A0" w:rsidRPr="005270C9">
        <w:rPr>
          <w:rFonts w:ascii="Times New Roman" w:hAnsi="Times New Roman" w:cs="Times New Roman"/>
          <w:sz w:val="24"/>
          <w:szCs w:val="24"/>
        </w:rPr>
        <w:t>20</w:t>
      </w:r>
      <w:r w:rsidR="001A22D7">
        <w:rPr>
          <w:rFonts w:ascii="Times New Roman" w:hAnsi="Times New Roman" w:cs="Times New Roman"/>
          <w:sz w:val="24"/>
          <w:szCs w:val="24"/>
        </w:rPr>
        <w:t>2</w:t>
      </w:r>
      <w:r w:rsidR="000009E9">
        <w:rPr>
          <w:rFonts w:ascii="Times New Roman" w:hAnsi="Times New Roman" w:cs="Times New Roman"/>
          <w:sz w:val="24"/>
          <w:szCs w:val="24"/>
        </w:rPr>
        <w:t>3</w:t>
      </w:r>
      <w:r w:rsidR="002B46A0" w:rsidRPr="005270C9">
        <w:rPr>
          <w:rFonts w:ascii="Times New Roman" w:hAnsi="Times New Roman" w:cs="Times New Roman"/>
          <w:sz w:val="24"/>
          <w:szCs w:val="24"/>
        </w:rPr>
        <w:t xml:space="preserve"> году функционировало 11 групп: </w:t>
      </w:r>
      <w:r w:rsidRPr="003F374D">
        <w:rPr>
          <w:rFonts w:ascii="Times New Roman" w:hAnsi="Times New Roman" w:cs="Times New Roman"/>
          <w:sz w:val="24"/>
          <w:szCs w:val="24"/>
        </w:rPr>
        <w:t>вторая группа раннего возраста (</w:t>
      </w:r>
      <w:r w:rsidR="008962ED" w:rsidRPr="003F374D">
        <w:rPr>
          <w:rFonts w:ascii="Times New Roman" w:hAnsi="Times New Roman" w:cs="Times New Roman"/>
          <w:sz w:val="24"/>
          <w:szCs w:val="24"/>
        </w:rPr>
        <w:t>1</w:t>
      </w:r>
      <w:r w:rsidRPr="003F374D">
        <w:rPr>
          <w:rFonts w:ascii="Times New Roman" w:hAnsi="Times New Roman" w:cs="Times New Roman"/>
          <w:sz w:val="24"/>
          <w:szCs w:val="24"/>
        </w:rPr>
        <w:t xml:space="preserve">), </w:t>
      </w:r>
      <w:r w:rsidR="002B46A0" w:rsidRPr="003F374D">
        <w:rPr>
          <w:rFonts w:ascii="Times New Roman" w:hAnsi="Times New Roman" w:cs="Times New Roman"/>
          <w:sz w:val="24"/>
          <w:szCs w:val="24"/>
        </w:rPr>
        <w:t>перв</w:t>
      </w:r>
      <w:r w:rsidR="001059EB" w:rsidRPr="003F374D">
        <w:rPr>
          <w:rFonts w:ascii="Times New Roman" w:hAnsi="Times New Roman" w:cs="Times New Roman"/>
          <w:sz w:val="24"/>
          <w:szCs w:val="24"/>
        </w:rPr>
        <w:t>ая</w:t>
      </w:r>
      <w:r w:rsidR="002B46A0" w:rsidRPr="003F374D">
        <w:rPr>
          <w:rFonts w:ascii="Times New Roman" w:hAnsi="Times New Roman" w:cs="Times New Roman"/>
          <w:sz w:val="24"/>
          <w:szCs w:val="24"/>
        </w:rPr>
        <w:t xml:space="preserve"> младш</w:t>
      </w:r>
      <w:r w:rsidR="001059EB" w:rsidRPr="003F374D">
        <w:rPr>
          <w:rFonts w:ascii="Times New Roman" w:hAnsi="Times New Roman" w:cs="Times New Roman"/>
          <w:sz w:val="24"/>
          <w:szCs w:val="24"/>
        </w:rPr>
        <w:t>ая</w:t>
      </w:r>
      <w:r w:rsidR="002B46A0" w:rsidRPr="003F374D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1059EB" w:rsidRPr="003F374D">
        <w:rPr>
          <w:rFonts w:ascii="Times New Roman" w:hAnsi="Times New Roman" w:cs="Times New Roman"/>
          <w:sz w:val="24"/>
          <w:szCs w:val="24"/>
        </w:rPr>
        <w:t>а</w:t>
      </w:r>
      <w:r w:rsidRPr="003F374D">
        <w:rPr>
          <w:rFonts w:ascii="Times New Roman" w:hAnsi="Times New Roman" w:cs="Times New Roman"/>
          <w:sz w:val="24"/>
          <w:szCs w:val="24"/>
        </w:rPr>
        <w:t xml:space="preserve"> (</w:t>
      </w:r>
      <w:r w:rsidR="001059EB" w:rsidRPr="003F374D">
        <w:rPr>
          <w:rFonts w:ascii="Times New Roman" w:hAnsi="Times New Roman" w:cs="Times New Roman"/>
          <w:sz w:val="24"/>
          <w:szCs w:val="24"/>
        </w:rPr>
        <w:t>1</w:t>
      </w:r>
      <w:r w:rsidRPr="003F374D">
        <w:rPr>
          <w:rFonts w:ascii="Times New Roman" w:hAnsi="Times New Roman" w:cs="Times New Roman"/>
          <w:sz w:val="24"/>
          <w:szCs w:val="24"/>
        </w:rPr>
        <w:t>)</w:t>
      </w:r>
      <w:r w:rsidR="002B46A0" w:rsidRPr="003F374D">
        <w:rPr>
          <w:rFonts w:ascii="Times New Roman" w:hAnsi="Times New Roman" w:cs="Times New Roman"/>
          <w:sz w:val="24"/>
          <w:szCs w:val="24"/>
        </w:rPr>
        <w:t>, втор</w:t>
      </w:r>
      <w:r w:rsidR="00B4450B" w:rsidRPr="003F374D">
        <w:rPr>
          <w:rFonts w:ascii="Times New Roman" w:hAnsi="Times New Roman" w:cs="Times New Roman"/>
          <w:sz w:val="24"/>
          <w:szCs w:val="24"/>
        </w:rPr>
        <w:t>ые</w:t>
      </w:r>
      <w:r w:rsidR="002B46A0" w:rsidRPr="003F374D">
        <w:rPr>
          <w:rFonts w:ascii="Times New Roman" w:hAnsi="Times New Roman" w:cs="Times New Roman"/>
          <w:sz w:val="24"/>
          <w:szCs w:val="24"/>
        </w:rPr>
        <w:t xml:space="preserve"> младш</w:t>
      </w:r>
      <w:r w:rsidR="00B4450B" w:rsidRPr="003F374D">
        <w:rPr>
          <w:rFonts w:ascii="Times New Roman" w:hAnsi="Times New Roman" w:cs="Times New Roman"/>
          <w:sz w:val="24"/>
          <w:szCs w:val="24"/>
        </w:rPr>
        <w:t>ие</w:t>
      </w:r>
      <w:r w:rsidR="002B46A0" w:rsidRPr="003F374D">
        <w:rPr>
          <w:rFonts w:ascii="Times New Roman" w:hAnsi="Times New Roman" w:cs="Times New Roman"/>
          <w:sz w:val="24"/>
          <w:szCs w:val="24"/>
        </w:rPr>
        <w:t xml:space="preserve"> групп</w:t>
      </w:r>
      <w:r w:rsidR="00B4450B" w:rsidRPr="003F374D">
        <w:rPr>
          <w:rFonts w:ascii="Times New Roman" w:hAnsi="Times New Roman" w:cs="Times New Roman"/>
          <w:sz w:val="24"/>
          <w:szCs w:val="24"/>
        </w:rPr>
        <w:t>ы</w:t>
      </w:r>
      <w:r w:rsidRPr="003F374D">
        <w:rPr>
          <w:rFonts w:ascii="Times New Roman" w:hAnsi="Times New Roman" w:cs="Times New Roman"/>
          <w:sz w:val="24"/>
          <w:szCs w:val="24"/>
        </w:rPr>
        <w:t xml:space="preserve"> (</w:t>
      </w:r>
      <w:r w:rsidR="003F374D" w:rsidRPr="003F374D">
        <w:rPr>
          <w:rFonts w:ascii="Times New Roman" w:hAnsi="Times New Roman" w:cs="Times New Roman"/>
          <w:sz w:val="24"/>
          <w:szCs w:val="24"/>
        </w:rPr>
        <w:t>2</w:t>
      </w:r>
      <w:r w:rsidRPr="003F374D">
        <w:rPr>
          <w:rFonts w:ascii="Times New Roman" w:hAnsi="Times New Roman" w:cs="Times New Roman"/>
          <w:sz w:val="24"/>
          <w:szCs w:val="24"/>
        </w:rPr>
        <w:t>)</w:t>
      </w:r>
      <w:r w:rsidR="002B46A0" w:rsidRPr="003F374D">
        <w:rPr>
          <w:rFonts w:ascii="Times New Roman" w:hAnsi="Times New Roman" w:cs="Times New Roman"/>
          <w:sz w:val="24"/>
          <w:szCs w:val="24"/>
        </w:rPr>
        <w:t>, средн</w:t>
      </w:r>
      <w:r w:rsidR="001059EB" w:rsidRPr="003F374D">
        <w:rPr>
          <w:rFonts w:ascii="Times New Roman" w:hAnsi="Times New Roman" w:cs="Times New Roman"/>
          <w:sz w:val="24"/>
          <w:szCs w:val="24"/>
        </w:rPr>
        <w:t>яя</w:t>
      </w:r>
      <w:r w:rsidR="008962ED" w:rsidRPr="003F374D">
        <w:rPr>
          <w:rFonts w:ascii="Times New Roman" w:hAnsi="Times New Roman" w:cs="Times New Roman"/>
          <w:sz w:val="24"/>
          <w:szCs w:val="24"/>
        </w:rPr>
        <w:t xml:space="preserve"> </w:t>
      </w:r>
      <w:r w:rsidR="002B46A0" w:rsidRPr="003F374D">
        <w:rPr>
          <w:rFonts w:ascii="Times New Roman" w:hAnsi="Times New Roman" w:cs="Times New Roman"/>
          <w:sz w:val="24"/>
          <w:szCs w:val="24"/>
        </w:rPr>
        <w:t>групп</w:t>
      </w:r>
      <w:r w:rsidR="001059EB" w:rsidRPr="003F374D">
        <w:rPr>
          <w:rFonts w:ascii="Times New Roman" w:hAnsi="Times New Roman" w:cs="Times New Roman"/>
          <w:sz w:val="24"/>
          <w:szCs w:val="24"/>
        </w:rPr>
        <w:t>а</w:t>
      </w:r>
      <w:r w:rsidRPr="003F374D">
        <w:rPr>
          <w:rFonts w:ascii="Times New Roman" w:hAnsi="Times New Roman" w:cs="Times New Roman"/>
          <w:sz w:val="24"/>
          <w:szCs w:val="24"/>
        </w:rPr>
        <w:t xml:space="preserve"> (</w:t>
      </w:r>
      <w:r w:rsidR="003F374D" w:rsidRPr="003F374D">
        <w:rPr>
          <w:rFonts w:ascii="Times New Roman" w:hAnsi="Times New Roman" w:cs="Times New Roman"/>
          <w:sz w:val="24"/>
          <w:szCs w:val="24"/>
        </w:rPr>
        <w:t>1</w:t>
      </w:r>
      <w:r w:rsidRPr="003F374D">
        <w:rPr>
          <w:rFonts w:ascii="Times New Roman" w:hAnsi="Times New Roman" w:cs="Times New Roman"/>
          <w:sz w:val="24"/>
          <w:szCs w:val="24"/>
        </w:rPr>
        <w:t>)</w:t>
      </w:r>
      <w:r w:rsidR="002B46A0" w:rsidRPr="003F374D">
        <w:rPr>
          <w:rFonts w:ascii="Times New Roman" w:hAnsi="Times New Roman" w:cs="Times New Roman"/>
          <w:sz w:val="24"/>
          <w:szCs w:val="24"/>
        </w:rPr>
        <w:t xml:space="preserve">, </w:t>
      </w:r>
      <w:r w:rsidR="008962ED" w:rsidRPr="003F374D">
        <w:rPr>
          <w:rFonts w:ascii="Times New Roman" w:hAnsi="Times New Roman" w:cs="Times New Roman"/>
          <w:sz w:val="24"/>
          <w:szCs w:val="24"/>
        </w:rPr>
        <w:t>3</w:t>
      </w:r>
      <w:r w:rsidR="002B46A0" w:rsidRPr="003F374D">
        <w:rPr>
          <w:rFonts w:ascii="Times New Roman" w:hAnsi="Times New Roman" w:cs="Times New Roman"/>
          <w:sz w:val="24"/>
          <w:szCs w:val="24"/>
        </w:rPr>
        <w:t xml:space="preserve"> старшие (одна из них компенсирующей направленности</w:t>
      </w:r>
      <w:r w:rsidR="00EB6AEA" w:rsidRPr="003F374D">
        <w:rPr>
          <w:rFonts w:ascii="Times New Roman" w:hAnsi="Times New Roman" w:cs="Times New Roman"/>
          <w:sz w:val="24"/>
          <w:szCs w:val="24"/>
        </w:rPr>
        <w:t xml:space="preserve"> для детей с тяжёлыми нарушениями речи</w:t>
      </w:r>
      <w:r w:rsidR="002B46A0" w:rsidRPr="003F374D">
        <w:rPr>
          <w:rFonts w:ascii="Times New Roman" w:hAnsi="Times New Roman" w:cs="Times New Roman"/>
          <w:sz w:val="24"/>
          <w:szCs w:val="24"/>
        </w:rPr>
        <w:t xml:space="preserve">), </w:t>
      </w:r>
      <w:r w:rsidR="001059EB" w:rsidRPr="003F374D">
        <w:rPr>
          <w:rFonts w:ascii="Times New Roman" w:hAnsi="Times New Roman" w:cs="Times New Roman"/>
          <w:sz w:val="24"/>
          <w:szCs w:val="24"/>
        </w:rPr>
        <w:t>3</w:t>
      </w:r>
      <w:r w:rsidR="002B46A0" w:rsidRPr="003F374D">
        <w:rPr>
          <w:rFonts w:ascii="Times New Roman" w:hAnsi="Times New Roman" w:cs="Times New Roman"/>
          <w:sz w:val="24"/>
          <w:szCs w:val="24"/>
        </w:rPr>
        <w:t xml:space="preserve"> подготовительные к школе группы (одна из них компенсирующей направленности</w:t>
      </w:r>
      <w:r w:rsidR="00EB6AEA" w:rsidRPr="003F374D">
        <w:rPr>
          <w:rFonts w:ascii="Times New Roman" w:hAnsi="Times New Roman" w:cs="Times New Roman"/>
          <w:sz w:val="24"/>
          <w:szCs w:val="24"/>
        </w:rPr>
        <w:t xml:space="preserve"> для детей с тяжёлыми нарушениями речи</w:t>
      </w:r>
      <w:r w:rsidR="002B46A0" w:rsidRPr="003F374D">
        <w:rPr>
          <w:rFonts w:ascii="Times New Roman" w:hAnsi="Times New Roman" w:cs="Times New Roman"/>
          <w:sz w:val="24"/>
          <w:szCs w:val="24"/>
        </w:rPr>
        <w:t>).</w:t>
      </w:r>
      <w:r w:rsidR="002B46A0" w:rsidRPr="00103EB9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B46A0" w:rsidRPr="00D96D04" w:rsidRDefault="002B46A0" w:rsidP="002B46A0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270C9">
        <w:rPr>
          <w:rFonts w:ascii="Times New Roman" w:hAnsi="Times New Roman" w:cs="Times New Roman"/>
          <w:sz w:val="24"/>
          <w:szCs w:val="24"/>
        </w:rPr>
        <w:t>Численность воспитанников на 31.</w:t>
      </w:r>
      <w:r w:rsidR="00806BED">
        <w:rPr>
          <w:rFonts w:ascii="Times New Roman" w:hAnsi="Times New Roman" w:cs="Times New Roman"/>
          <w:sz w:val="24"/>
          <w:szCs w:val="24"/>
        </w:rPr>
        <w:t>12</w:t>
      </w:r>
      <w:r w:rsidRPr="005270C9">
        <w:rPr>
          <w:rFonts w:ascii="Times New Roman" w:hAnsi="Times New Roman" w:cs="Times New Roman"/>
          <w:sz w:val="24"/>
          <w:szCs w:val="24"/>
        </w:rPr>
        <w:t>.2</w:t>
      </w:r>
      <w:r w:rsidRPr="003F374D">
        <w:rPr>
          <w:rFonts w:ascii="Times New Roman" w:hAnsi="Times New Roman" w:cs="Times New Roman"/>
          <w:sz w:val="24"/>
          <w:szCs w:val="24"/>
        </w:rPr>
        <w:t>0</w:t>
      </w:r>
      <w:r w:rsidR="001A22D7" w:rsidRPr="003F374D">
        <w:rPr>
          <w:rFonts w:ascii="Times New Roman" w:hAnsi="Times New Roman" w:cs="Times New Roman"/>
          <w:sz w:val="24"/>
          <w:szCs w:val="24"/>
        </w:rPr>
        <w:t>2</w:t>
      </w:r>
      <w:r w:rsidR="000009E9" w:rsidRPr="003F374D">
        <w:rPr>
          <w:rFonts w:ascii="Times New Roman" w:hAnsi="Times New Roman" w:cs="Times New Roman"/>
          <w:sz w:val="24"/>
          <w:szCs w:val="24"/>
        </w:rPr>
        <w:t>3</w:t>
      </w:r>
      <w:r w:rsidRPr="003F374D">
        <w:rPr>
          <w:rFonts w:ascii="Times New Roman" w:hAnsi="Times New Roman" w:cs="Times New Roman"/>
          <w:sz w:val="24"/>
          <w:szCs w:val="24"/>
        </w:rPr>
        <w:t xml:space="preserve"> </w:t>
      </w:r>
      <w:r w:rsidRPr="003F374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составила </w:t>
      </w:r>
      <w:r w:rsidRPr="003F374D">
        <w:rPr>
          <w:rFonts w:ascii="Times New Roman" w:hAnsi="Times New Roman" w:cs="Times New Roman"/>
          <w:sz w:val="24"/>
          <w:szCs w:val="24"/>
        </w:rPr>
        <w:t>2</w:t>
      </w:r>
      <w:r w:rsidR="00D96D04" w:rsidRPr="003F374D">
        <w:rPr>
          <w:rFonts w:ascii="Times New Roman" w:hAnsi="Times New Roman" w:cs="Times New Roman"/>
          <w:sz w:val="24"/>
          <w:szCs w:val="24"/>
        </w:rPr>
        <w:t>2</w:t>
      </w:r>
      <w:r w:rsidR="003F374D" w:rsidRPr="003F374D">
        <w:rPr>
          <w:rFonts w:ascii="Times New Roman" w:hAnsi="Times New Roman" w:cs="Times New Roman"/>
          <w:sz w:val="24"/>
          <w:szCs w:val="24"/>
        </w:rPr>
        <w:t>3</w:t>
      </w:r>
      <w:r w:rsidRPr="003F374D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3F374D" w:rsidRPr="003F374D">
        <w:rPr>
          <w:rFonts w:ascii="Times New Roman" w:hAnsi="Times New Roman" w:cs="Times New Roman"/>
          <w:sz w:val="24"/>
          <w:szCs w:val="24"/>
        </w:rPr>
        <w:t>а</w:t>
      </w:r>
      <w:r w:rsidRPr="003F374D">
        <w:rPr>
          <w:rFonts w:ascii="Times New Roman" w:hAnsi="Times New Roman" w:cs="Times New Roman"/>
          <w:sz w:val="24"/>
          <w:szCs w:val="24"/>
        </w:rPr>
        <w:t xml:space="preserve">, из них до 3-х лет – </w:t>
      </w:r>
      <w:r w:rsidR="003F374D" w:rsidRPr="003F374D">
        <w:rPr>
          <w:rFonts w:ascii="Times New Roman" w:hAnsi="Times New Roman" w:cs="Times New Roman"/>
          <w:sz w:val="24"/>
          <w:szCs w:val="24"/>
        </w:rPr>
        <w:t>52 ребёнка</w:t>
      </w:r>
      <w:r w:rsidRPr="003F374D">
        <w:rPr>
          <w:rFonts w:ascii="Times New Roman" w:hAnsi="Times New Roman" w:cs="Times New Roman"/>
          <w:sz w:val="24"/>
          <w:szCs w:val="24"/>
        </w:rPr>
        <w:t xml:space="preserve">, от 3-х до 8 лет – </w:t>
      </w:r>
      <w:r w:rsidR="00934E40" w:rsidRPr="003F374D">
        <w:rPr>
          <w:rFonts w:ascii="Times New Roman" w:hAnsi="Times New Roman" w:cs="Times New Roman"/>
          <w:sz w:val="24"/>
          <w:szCs w:val="24"/>
        </w:rPr>
        <w:t>1</w:t>
      </w:r>
      <w:r w:rsidR="003F374D" w:rsidRPr="003F374D">
        <w:rPr>
          <w:rFonts w:ascii="Times New Roman" w:hAnsi="Times New Roman" w:cs="Times New Roman"/>
          <w:sz w:val="24"/>
          <w:szCs w:val="24"/>
        </w:rPr>
        <w:t>71</w:t>
      </w:r>
      <w:r w:rsidR="00D96D04" w:rsidRPr="003F374D">
        <w:rPr>
          <w:rFonts w:ascii="Times New Roman" w:hAnsi="Times New Roman" w:cs="Times New Roman"/>
          <w:sz w:val="24"/>
          <w:szCs w:val="24"/>
        </w:rPr>
        <w:t xml:space="preserve"> </w:t>
      </w:r>
      <w:r w:rsidR="003F374D" w:rsidRPr="003F374D">
        <w:rPr>
          <w:rFonts w:ascii="Times New Roman" w:hAnsi="Times New Roman" w:cs="Times New Roman"/>
          <w:sz w:val="24"/>
          <w:szCs w:val="24"/>
        </w:rPr>
        <w:t>ребёнок</w:t>
      </w:r>
      <w:r w:rsidRPr="003F374D">
        <w:rPr>
          <w:rFonts w:ascii="Times New Roman" w:hAnsi="Times New Roman" w:cs="Times New Roman"/>
          <w:sz w:val="24"/>
          <w:szCs w:val="24"/>
        </w:rPr>
        <w:t xml:space="preserve">. </w:t>
      </w:r>
      <w:r w:rsidRPr="00926CF5">
        <w:rPr>
          <w:rFonts w:ascii="Times New Roman" w:hAnsi="Times New Roman" w:cs="Times New Roman"/>
          <w:sz w:val="24"/>
          <w:szCs w:val="24"/>
        </w:rPr>
        <w:t>В школу в 20</w:t>
      </w:r>
      <w:r w:rsidR="001A22D7" w:rsidRPr="00926CF5">
        <w:rPr>
          <w:rFonts w:ascii="Times New Roman" w:hAnsi="Times New Roman" w:cs="Times New Roman"/>
          <w:sz w:val="24"/>
          <w:szCs w:val="24"/>
        </w:rPr>
        <w:t>2</w:t>
      </w:r>
      <w:r w:rsidR="003F374D" w:rsidRPr="00926CF5">
        <w:rPr>
          <w:rFonts w:ascii="Times New Roman" w:hAnsi="Times New Roman" w:cs="Times New Roman"/>
          <w:sz w:val="24"/>
          <w:szCs w:val="24"/>
        </w:rPr>
        <w:t>3</w:t>
      </w:r>
      <w:r w:rsidRPr="00926CF5">
        <w:rPr>
          <w:rFonts w:ascii="Times New Roman" w:hAnsi="Times New Roman" w:cs="Times New Roman"/>
          <w:sz w:val="24"/>
          <w:szCs w:val="24"/>
        </w:rPr>
        <w:t xml:space="preserve"> году ушли </w:t>
      </w:r>
      <w:r w:rsidR="00926CF5" w:rsidRPr="00926CF5">
        <w:rPr>
          <w:rFonts w:ascii="Times New Roman" w:hAnsi="Times New Roman" w:cs="Times New Roman"/>
          <w:sz w:val="24"/>
          <w:szCs w:val="24"/>
        </w:rPr>
        <w:t>55</w:t>
      </w:r>
      <w:r w:rsidRPr="00926CF5">
        <w:rPr>
          <w:rFonts w:ascii="Times New Roman" w:hAnsi="Times New Roman" w:cs="Times New Roman"/>
          <w:sz w:val="24"/>
          <w:szCs w:val="24"/>
        </w:rPr>
        <w:t xml:space="preserve"> </w:t>
      </w:r>
      <w:r w:rsidR="00926CF5" w:rsidRPr="00926CF5">
        <w:rPr>
          <w:rFonts w:ascii="Times New Roman" w:hAnsi="Times New Roman" w:cs="Times New Roman"/>
          <w:sz w:val="24"/>
          <w:szCs w:val="24"/>
        </w:rPr>
        <w:t>детей</w:t>
      </w:r>
      <w:r w:rsidRPr="00926CF5">
        <w:rPr>
          <w:rFonts w:ascii="Times New Roman" w:hAnsi="Times New Roman" w:cs="Times New Roman"/>
          <w:sz w:val="24"/>
          <w:szCs w:val="24"/>
        </w:rPr>
        <w:t>.</w:t>
      </w:r>
    </w:p>
    <w:p w:rsidR="00D9037A" w:rsidRPr="008962ED" w:rsidRDefault="00D9037A" w:rsidP="002B46A0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812"/>
        <w:gridCol w:w="1701"/>
        <w:gridCol w:w="1418"/>
      </w:tblGrid>
      <w:tr w:rsidR="008962ED" w:rsidRPr="000009E9" w:rsidTr="00B4450B">
        <w:trPr>
          <w:trHeight w:val="340"/>
        </w:trPr>
        <w:tc>
          <w:tcPr>
            <w:tcW w:w="949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E305E" w:rsidRPr="00252D6C" w:rsidRDefault="009E305E" w:rsidP="009E305E">
            <w:pPr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Группы раннего возраста от 1 года до 3 лет</w:t>
            </w:r>
          </w:p>
        </w:tc>
      </w:tr>
      <w:tr w:rsidR="008962ED" w:rsidRPr="000009E9" w:rsidTr="009E305E">
        <w:trPr>
          <w:trHeight w:val="340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E305E" w:rsidRPr="00252D6C" w:rsidRDefault="009E305E" w:rsidP="009E305E">
            <w:pPr>
              <w:jc w:val="center"/>
              <w:rPr>
                <w:rFonts w:ascii="Times New Roman" w:eastAsiaTheme="minorHAnsi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8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E305E" w:rsidRPr="00252D6C" w:rsidRDefault="009E305E" w:rsidP="009E305E">
            <w:pPr>
              <w:jc w:val="center"/>
              <w:rPr>
                <w:rFonts w:ascii="Times New Roman" w:eastAsiaTheme="minorHAnsi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Название группы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E305E" w:rsidRPr="00252D6C" w:rsidRDefault="009E305E" w:rsidP="009E305E">
            <w:pPr>
              <w:jc w:val="center"/>
              <w:rPr>
                <w:rFonts w:ascii="Times New Roman" w:eastAsiaTheme="minorHAnsi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возрастной диапазон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E305E" w:rsidRPr="00252D6C" w:rsidRDefault="009E305E" w:rsidP="009E305E">
            <w:pPr>
              <w:jc w:val="center"/>
              <w:rPr>
                <w:rFonts w:ascii="Times New Roman" w:eastAsiaTheme="minorHAnsi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кол-во детей</w:t>
            </w:r>
          </w:p>
        </w:tc>
      </w:tr>
      <w:tr w:rsidR="00252D6C" w:rsidRPr="000009E9" w:rsidTr="00056F09">
        <w:trPr>
          <w:trHeight w:val="340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52D6C" w:rsidRPr="00252D6C" w:rsidRDefault="00252D6C" w:rsidP="00252D6C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spacing w:after="0" w:line="0" w:lineRule="atLeast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Вторая группа раннего возраста </w:t>
            </w:r>
          </w:p>
          <w:p w:rsidR="00252D6C" w:rsidRPr="00252D6C" w:rsidRDefault="00252D6C" w:rsidP="00252D6C">
            <w:pPr>
              <w:spacing w:after="0" w:line="0" w:lineRule="atLeast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№ 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1-2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15</w:t>
            </w:r>
          </w:p>
        </w:tc>
      </w:tr>
      <w:tr w:rsidR="00252D6C" w:rsidRPr="000009E9" w:rsidTr="00056F09">
        <w:trPr>
          <w:trHeight w:val="340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52D6C" w:rsidRPr="00252D6C" w:rsidRDefault="00252D6C" w:rsidP="00252D6C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spacing w:after="0" w:line="0" w:lineRule="atLeast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 xml:space="preserve">Вторая группа раннего возраста </w:t>
            </w:r>
          </w:p>
          <w:p w:rsidR="00252D6C" w:rsidRPr="00252D6C" w:rsidRDefault="00252D6C" w:rsidP="00252D6C">
            <w:pPr>
              <w:spacing w:after="0" w:line="0" w:lineRule="atLeast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№ 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1-2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14</w:t>
            </w:r>
          </w:p>
        </w:tc>
      </w:tr>
      <w:tr w:rsidR="00252D6C" w:rsidRPr="000009E9" w:rsidTr="00056F09">
        <w:trPr>
          <w:trHeight w:val="340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52D6C" w:rsidRPr="00252D6C" w:rsidRDefault="00252D6C" w:rsidP="00252D6C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spacing w:after="0" w:line="0" w:lineRule="atLeast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Первая младшая группа № 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2-3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spacing w:after="0" w:line="0" w:lineRule="atLeast"/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24</w:t>
            </w:r>
          </w:p>
        </w:tc>
      </w:tr>
      <w:tr w:rsidR="008962ED" w:rsidRPr="000009E9" w:rsidTr="009E305E">
        <w:trPr>
          <w:trHeight w:val="340"/>
        </w:trPr>
        <w:tc>
          <w:tcPr>
            <w:tcW w:w="949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E305E" w:rsidRPr="00252D6C" w:rsidRDefault="009E305E" w:rsidP="00252D6C">
            <w:pPr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Итого групп раннего возраста </w:t>
            </w:r>
            <w:r w:rsidR="00252D6C" w:rsidRPr="00252D6C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3</w:t>
            </w:r>
            <w:r w:rsidRPr="00252D6C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, в них </w:t>
            </w:r>
            <w:r w:rsidRPr="00252D6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детей </w:t>
            </w:r>
            <w:r w:rsidR="00252D6C" w:rsidRPr="00252D6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53</w:t>
            </w:r>
          </w:p>
        </w:tc>
      </w:tr>
      <w:tr w:rsidR="008962ED" w:rsidRPr="000009E9" w:rsidTr="009E305E">
        <w:trPr>
          <w:trHeight w:val="340"/>
        </w:trPr>
        <w:tc>
          <w:tcPr>
            <w:tcW w:w="949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E305E" w:rsidRPr="00252D6C" w:rsidRDefault="009E305E" w:rsidP="009E305E">
            <w:pPr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Группы дошкольного возраста от 3 до 7 лет</w:t>
            </w:r>
          </w:p>
        </w:tc>
      </w:tr>
      <w:tr w:rsidR="008962ED" w:rsidRPr="000009E9" w:rsidTr="00B4450B">
        <w:trPr>
          <w:trHeight w:hRule="exact" w:val="794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E305E" w:rsidRPr="00252D6C" w:rsidRDefault="009E305E" w:rsidP="009E305E">
            <w:pPr>
              <w:rPr>
                <w:rFonts w:ascii="Times New Roman" w:eastAsiaTheme="minorHAnsi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581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E305E" w:rsidRPr="00252D6C" w:rsidRDefault="009E305E" w:rsidP="009E305E">
            <w:pPr>
              <w:rPr>
                <w:rFonts w:ascii="Times New Roman" w:eastAsiaTheme="minorHAnsi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Название группы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E305E" w:rsidRPr="00252D6C" w:rsidRDefault="009E305E" w:rsidP="009E305E">
            <w:pPr>
              <w:rPr>
                <w:rFonts w:ascii="Times New Roman" w:eastAsiaTheme="minorHAnsi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возрастной диапазон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E305E" w:rsidRPr="00252D6C" w:rsidRDefault="009E305E" w:rsidP="009E305E">
            <w:pPr>
              <w:rPr>
                <w:rFonts w:ascii="Times New Roman" w:eastAsiaTheme="minorHAnsi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i/>
                <w:color w:val="000000" w:themeColor="text1"/>
                <w:sz w:val="24"/>
                <w:szCs w:val="24"/>
                <w:lang w:eastAsia="en-US"/>
              </w:rPr>
              <w:t>кол-во детей</w:t>
            </w:r>
          </w:p>
        </w:tc>
      </w:tr>
      <w:tr w:rsidR="00252D6C" w:rsidRPr="000009E9" w:rsidTr="00056F09">
        <w:trPr>
          <w:trHeight w:val="340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52D6C" w:rsidRPr="00252D6C" w:rsidRDefault="00252D6C" w:rsidP="00252D6C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Вторая младшая группа № 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3-4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26</w:t>
            </w:r>
          </w:p>
        </w:tc>
      </w:tr>
      <w:tr w:rsidR="00252D6C" w:rsidRPr="000009E9" w:rsidTr="00056F09">
        <w:trPr>
          <w:trHeight w:val="340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52D6C" w:rsidRPr="00252D6C" w:rsidRDefault="00252D6C" w:rsidP="00252D6C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Средняя группа № 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4-5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23</w:t>
            </w:r>
          </w:p>
        </w:tc>
      </w:tr>
      <w:tr w:rsidR="00252D6C" w:rsidRPr="000009E9" w:rsidTr="00056F09">
        <w:trPr>
          <w:trHeight w:val="340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52D6C" w:rsidRPr="00252D6C" w:rsidRDefault="00252D6C" w:rsidP="00252D6C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Средняя группа № 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4-5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US"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US" w:eastAsia="en-US"/>
              </w:rPr>
              <w:t>3</w:t>
            </w:r>
          </w:p>
        </w:tc>
      </w:tr>
      <w:tr w:rsidR="00252D6C" w:rsidRPr="000009E9" w:rsidTr="00056F09">
        <w:trPr>
          <w:trHeight w:val="340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52D6C" w:rsidRPr="00252D6C" w:rsidRDefault="00252D6C" w:rsidP="00252D6C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Старшая группа № 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5-6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24</w:t>
            </w:r>
          </w:p>
        </w:tc>
      </w:tr>
      <w:tr w:rsidR="00252D6C" w:rsidRPr="000009E9" w:rsidTr="00056F09">
        <w:trPr>
          <w:trHeight w:val="340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52D6C" w:rsidRPr="00252D6C" w:rsidRDefault="00252D6C" w:rsidP="00252D6C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Группа № 9 ТНР старшая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5-6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16</w:t>
            </w:r>
          </w:p>
        </w:tc>
      </w:tr>
      <w:tr w:rsidR="00252D6C" w:rsidRPr="000009E9" w:rsidTr="00056F09">
        <w:trPr>
          <w:trHeight w:val="340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52D6C" w:rsidRPr="00252D6C" w:rsidRDefault="00252D6C" w:rsidP="00252D6C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Подготовительная группа № 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6-7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US"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val="en-US" w:eastAsia="en-US"/>
              </w:rPr>
              <w:t>2</w:t>
            </w:r>
          </w:p>
        </w:tc>
      </w:tr>
      <w:tr w:rsidR="00252D6C" w:rsidRPr="000009E9" w:rsidTr="00056F09">
        <w:trPr>
          <w:trHeight w:val="340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52D6C" w:rsidRPr="00252D6C" w:rsidRDefault="00252D6C" w:rsidP="00252D6C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Подготовительная группа № 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6-7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21</w:t>
            </w:r>
          </w:p>
        </w:tc>
      </w:tr>
      <w:tr w:rsidR="00252D6C" w:rsidRPr="000009E9" w:rsidTr="00056F09">
        <w:trPr>
          <w:trHeight w:val="340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52D6C" w:rsidRPr="00252D6C" w:rsidRDefault="00252D6C" w:rsidP="00252D6C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Группа № 12 ТНР подготовительная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6-7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15</w:t>
            </w:r>
          </w:p>
        </w:tc>
      </w:tr>
      <w:tr w:rsidR="00252D6C" w:rsidRPr="000009E9" w:rsidTr="00056F09">
        <w:trPr>
          <w:trHeight w:val="340"/>
        </w:trPr>
        <w:tc>
          <w:tcPr>
            <w:tcW w:w="5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252D6C" w:rsidRPr="00252D6C" w:rsidRDefault="00252D6C" w:rsidP="00252D6C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Вторая младшая группа № 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3-4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2D6C" w:rsidRPr="00252D6C" w:rsidRDefault="00252D6C" w:rsidP="00252D6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color w:val="000000" w:themeColor="text1"/>
                <w:sz w:val="24"/>
                <w:szCs w:val="24"/>
                <w:lang w:eastAsia="en-US"/>
              </w:rPr>
              <w:t>26</w:t>
            </w:r>
          </w:p>
        </w:tc>
      </w:tr>
      <w:tr w:rsidR="00091E31" w:rsidRPr="008962ED" w:rsidTr="00103EB9">
        <w:trPr>
          <w:trHeight w:val="340"/>
        </w:trPr>
        <w:tc>
          <w:tcPr>
            <w:tcW w:w="9498" w:type="dxa"/>
            <w:gridSpan w:val="4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91E31" w:rsidRPr="00252D6C" w:rsidRDefault="00091E31" w:rsidP="00252D6C">
            <w:pPr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52D6C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Итого группы дошкольного возраста: групп </w:t>
            </w:r>
            <w:r w:rsidR="0072244E" w:rsidRPr="00252D6C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>9</w:t>
            </w:r>
            <w:r w:rsidRPr="00252D6C">
              <w:rPr>
                <w:rFonts w:ascii="Times New Roman" w:eastAsiaTheme="minorHAnsi" w:hAnsi="Times New Roman" w:cs="Times New Roman"/>
                <w:b/>
                <w:color w:val="000000" w:themeColor="text1"/>
                <w:sz w:val="24"/>
                <w:szCs w:val="24"/>
                <w:lang w:eastAsia="en-US"/>
              </w:rPr>
              <w:t xml:space="preserve">, в них </w:t>
            </w:r>
            <w:r w:rsidRPr="00252D6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детей 1</w:t>
            </w:r>
            <w:r w:rsidR="00252D6C" w:rsidRPr="00252D6C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70</w:t>
            </w:r>
          </w:p>
        </w:tc>
      </w:tr>
    </w:tbl>
    <w:p w:rsidR="009E305E" w:rsidRDefault="009E305E" w:rsidP="00EB2303">
      <w:pPr>
        <w:pStyle w:val="31"/>
        <w:ind w:firstLine="567"/>
        <w:jc w:val="center"/>
        <w:rPr>
          <w:b/>
          <w:i/>
          <w:color w:val="7030A0"/>
          <w:sz w:val="28"/>
          <w:szCs w:val="28"/>
        </w:rPr>
      </w:pPr>
    </w:p>
    <w:p w:rsidR="00DB2CC7" w:rsidRPr="00865687" w:rsidRDefault="007F0074" w:rsidP="00876691">
      <w:pPr>
        <w:pStyle w:val="31"/>
        <w:numPr>
          <w:ilvl w:val="0"/>
          <w:numId w:val="2"/>
        </w:numPr>
        <w:spacing w:after="0"/>
        <w:jc w:val="center"/>
        <w:rPr>
          <w:b/>
          <w:i/>
          <w:sz w:val="28"/>
          <w:szCs w:val="28"/>
        </w:rPr>
      </w:pPr>
      <w:r w:rsidRPr="00865687">
        <w:rPr>
          <w:b/>
          <w:i/>
          <w:sz w:val="28"/>
          <w:szCs w:val="28"/>
        </w:rPr>
        <w:t>Система</w:t>
      </w:r>
      <w:r w:rsidR="00DB2CC7" w:rsidRPr="00865687">
        <w:rPr>
          <w:b/>
          <w:i/>
          <w:sz w:val="28"/>
          <w:szCs w:val="28"/>
        </w:rPr>
        <w:t xml:space="preserve"> управления</w:t>
      </w:r>
    </w:p>
    <w:p w:rsidR="00D15A88" w:rsidRPr="00D15A88" w:rsidRDefault="00143997" w:rsidP="00D9037A">
      <w:pPr>
        <w:pStyle w:val="31"/>
        <w:spacing w:after="0" w:line="276" w:lineRule="auto"/>
        <w:ind w:firstLine="709"/>
        <w:jc w:val="both"/>
        <w:rPr>
          <w:sz w:val="24"/>
          <w:szCs w:val="24"/>
        </w:rPr>
      </w:pPr>
      <w:r w:rsidRPr="00865687">
        <w:rPr>
          <w:sz w:val="24"/>
          <w:szCs w:val="24"/>
        </w:rPr>
        <w:t>Управление у</w:t>
      </w:r>
      <w:r w:rsidR="009D728D" w:rsidRPr="00865687">
        <w:rPr>
          <w:sz w:val="24"/>
          <w:szCs w:val="24"/>
        </w:rPr>
        <w:t>чреждением осуществляется на основе сочетания принципов е</w:t>
      </w:r>
      <w:r w:rsidR="00D9037A">
        <w:rPr>
          <w:sz w:val="24"/>
          <w:szCs w:val="24"/>
        </w:rPr>
        <w:t xml:space="preserve">диноначалия и коллегиальности. </w:t>
      </w:r>
      <w:r w:rsidR="00D15A88" w:rsidRPr="00D15A88">
        <w:rPr>
          <w:sz w:val="24"/>
          <w:szCs w:val="24"/>
        </w:rPr>
        <w:t>Единоличным исполнительным органом Учреждения является заведующий, который осуществляет текущее руководство деятельностью Учреждения. Заведующий назначается на должность и освобождае</w:t>
      </w:r>
      <w:r w:rsidR="00F2574C">
        <w:rPr>
          <w:sz w:val="24"/>
          <w:szCs w:val="24"/>
        </w:rPr>
        <w:t>тся</w:t>
      </w:r>
      <w:r w:rsidR="00D15A88" w:rsidRPr="00D15A88">
        <w:rPr>
          <w:sz w:val="24"/>
          <w:szCs w:val="24"/>
        </w:rPr>
        <w:t xml:space="preserve"> от нее учредителем в соответствии с муниципальными правовыми актами МО «Ухта». Заведующий Учреждением несет ответственность в соответствии с законодательством Российской Федерации за руководство образовательной, воспитательной работой и организационно-хозяйственной деятельностью Учреждения, за жизнь, здоровье воспитанников и работников Учреждения во время образовательной деятельности, соблюдение норм охраны труда и техники безопасности.</w:t>
      </w:r>
    </w:p>
    <w:p w:rsidR="00D15A88" w:rsidRPr="00D15A88" w:rsidRDefault="00D15A88" w:rsidP="00D15A88">
      <w:pPr>
        <w:pStyle w:val="31"/>
        <w:spacing w:after="0" w:line="276" w:lineRule="auto"/>
        <w:ind w:firstLine="709"/>
        <w:jc w:val="both"/>
        <w:rPr>
          <w:sz w:val="24"/>
          <w:szCs w:val="24"/>
        </w:rPr>
      </w:pPr>
      <w:r w:rsidRPr="00D15A88">
        <w:rPr>
          <w:sz w:val="24"/>
          <w:szCs w:val="24"/>
        </w:rPr>
        <w:t>В Учреждении формируются следующие коллегиальные органы управления: общее собрание работников Учреждения (далее – Общее собрание), педагогический совет.</w:t>
      </w:r>
    </w:p>
    <w:p w:rsidR="00D15A88" w:rsidRPr="00D15A88" w:rsidRDefault="00D15A88" w:rsidP="00D15A88">
      <w:pPr>
        <w:pStyle w:val="31"/>
        <w:spacing w:after="0" w:line="276" w:lineRule="auto"/>
        <w:ind w:firstLine="709"/>
        <w:jc w:val="both"/>
        <w:rPr>
          <w:sz w:val="24"/>
          <w:szCs w:val="24"/>
        </w:rPr>
      </w:pPr>
      <w:r w:rsidRPr="00D15A88">
        <w:rPr>
          <w:sz w:val="24"/>
          <w:szCs w:val="24"/>
        </w:rPr>
        <w:t>Общее собрание – коллегиальный орган управления, обеспечивающий возможность участия всех работников в управлении Учреждением на постоянной (бессрочной) основе.</w:t>
      </w:r>
    </w:p>
    <w:p w:rsidR="00D15A88" w:rsidRPr="00D15A88" w:rsidRDefault="00D15A88" w:rsidP="00D15A88">
      <w:pPr>
        <w:pStyle w:val="a4"/>
        <w:spacing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88">
        <w:rPr>
          <w:rFonts w:ascii="Times New Roman" w:eastAsia="Times New Roman" w:hAnsi="Times New Roman" w:cs="Times New Roman"/>
          <w:sz w:val="24"/>
          <w:szCs w:val="24"/>
        </w:rPr>
        <w:t>Управление педагогической деятельностью Учреждения осуществляет Педагогический совет, в состав которого входят все педагогические работники Учреждения.</w:t>
      </w:r>
    </w:p>
    <w:p w:rsidR="00D15A88" w:rsidRPr="00D15A88" w:rsidRDefault="00D15A88" w:rsidP="00D15A8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15A88">
        <w:rPr>
          <w:rFonts w:ascii="Times New Roman" w:eastAsia="Times New Roman" w:hAnsi="Times New Roman" w:cs="Times New Roman"/>
          <w:sz w:val="24"/>
          <w:szCs w:val="24"/>
        </w:rPr>
        <w:t xml:space="preserve">В целях учета мнения родителей (законных представителей) воспитанников, а также для оказания помощи педагогическому коллективу Учреждения в организации образовательного процесса в Учреждении действуют общие (групповые) родительские собрания. В состав общего (группового) родительского собрания входят все родители (законные представители) воспитанников Учреждения. </w:t>
      </w:r>
    </w:p>
    <w:p w:rsidR="006F37E2" w:rsidRPr="00DC7891" w:rsidRDefault="006F37E2" w:rsidP="00F2574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65687">
        <w:rPr>
          <w:rFonts w:ascii="Times New Roman" w:hAnsi="Times New Roman" w:cs="Times New Roman"/>
          <w:sz w:val="24"/>
          <w:szCs w:val="24"/>
        </w:rPr>
        <w:t xml:space="preserve">Важным этапом управления деятельностью детского сада является </w:t>
      </w:r>
      <w:r w:rsidRPr="00865687">
        <w:rPr>
          <w:rFonts w:ascii="Times New Roman" w:hAnsi="Times New Roman" w:cs="Times New Roman"/>
          <w:b/>
          <w:i/>
          <w:sz w:val="24"/>
          <w:szCs w:val="24"/>
        </w:rPr>
        <w:t>планирование.</w:t>
      </w:r>
      <w:r w:rsidRPr="00865687">
        <w:rPr>
          <w:rFonts w:ascii="Times New Roman" w:hAnsi="Times New Roman" w:cs="Times New Roman"/>
          <w:sz w:val="24"/>
          <w:szCs w:val="24"/>
        </w:rPr>
        <w:t xml:space="preserve"> Планирование обеспечивает единое направление усилий всех участников процесса к достижению общих целей. Система планирования представлена перспективным и календарным </w:t>
      </w:r>
      <w:r w:rsidRPr="00DC7891">
        <w:rPr>
          <w:rFonts w:ascii="Times New Roman" w:hAnsi="Times New Roman" w:cs="Times New Roman"/>
          <w:sz w:val="24"/>
          <w:szCs w:val="24"/>
        </w:rPr>
        <w:t>планированием и отражена в следующих документах:</w:t>
      </w:r>
    </w:p>
    <w:p w:rsidR="006F37E2" w:rsidRPr="00DC7891" w:rsidRDefault="006F37E2" w:rsidP="0030592D">
      <w:pPr>
        <w:numPr>
          <w:ilvl w:val="0"/>
          <w:numId w:val="3"/>
        </w:numPr>
        <w:spacing w:after="0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DC7891">
        <w:rPr>
          <w:rFonts w:ascii="Times New Roman" w:hAnsi="Times New Roman" w:cs="Times New Roman"/>
          <w:sz w:val="24"/>
          <w:szCs w:val="24"/>
        </w:rPr>
        <w:t>Программа развития Муниципального дошкольного образовательного учреждения «Детский сад № 66 комбинированного вида» на 20</w:t>
      </w:r>
      <w:r w:rsidR="00DC7891" w:rsidRPr="00DC7891">
        <w:rPr>
          <w:rFonts w:ascii="Times New Roman" w:hAnsi="Times New Roman" w:cs="Times New Roman"/>
          <w:sz w:val="24"/>
          <w:szCs w:val="24"/>
        </w:rPr>
        <w:t>20</w:t>
      </w:r>
      <w:r w:rsidRPr="00DC7891">
        <w:rPr>
          <w:rFonts w:ascii="Times New Roman" w:hAnsi="Times New Roman" w:cs="Times New Roman"/>
          <w:sz w:val="24"/>
          <w:szCs w:val="24"/>
        </w:rPr>
        <w:t xml:space="preserve"> – 20</w:t>
      </w:r>
      <w:r w:rsidR="00DC7891" w:rsidRPr="00DC7891">
        <w:rPr>
          <w:rFonts w:ascii="Times New Roman" w:hAnsi="Times New Roman" w:cs="Times New Roman"/>
          <w:sz w:val="24"/>
          <w:szCs w:val="24"/>
        </w:rPr>
        <w:t>24</w:t>
      </w:r>
      <w:r w:rsidRPr="00DC7891">
        <w:rPr>
          <w:rFonts w:ascii="Times New Roman" w:hAnsi="Times New Roman" w:cs="Times New Roman"/>
          <w:sz w:val="24"/>
          <w:szCs w:val="24"/>
        </w:rPr>
        <w:t xml:space="preserve"> годы; </w:t>
      </w:r>
    </w:p>
    <w:p w:rsidR="006F37E2" w:rsidRPr="00DC7891" w:rsidRDefault="006F37E2" w:rsidP="0030592D">
      <w:pPr>
        <w:numPr>
          <w:ilvl w:val="0"/>
          <w:numId w:val="3"/>
        </w:numPr>
        <w:spacing w:after="0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DC7891">
        <w:rPr>
          <w:rFonts w:ascii="Times New Roman" w:hAnsi="Times New Roman" w:cs="Times New Roman"/>
          <w:sz w:val="24"/>
          <w:szCs w:val="24"/>
        </w:rPr>
        <w:t>Комплексно-целевая оздоровительная программа: «</w:t>
      </w:r>
      <w:r w:rsidR="0072244E">
        <w:rPr>
          <w:rFonts w:ascii="Times New Roman" w:hAnsi="Times New Roman" w:cs="Times New Roman"/>
          <w:sz w:val="24"/>
          <w:szCs w:val="24"/>
        </w:rPr>
        <w:t>Здоровое поколение</w:t>
      </w:r>
      <w:r w:rsidRPr="00DC7891">
        <w:rPr>
          <w:rFonts w:ascii="Times New Roman" w:hAnsi="Times New Roman" w:cs="Times New Roman"/>
          <w:sz w:val="24"/>
          <w:szCs w:val="24"/>
        </w:rPr>
        <w:t>» на 20</w:t>
      </w:r>
      <w:r w:rsidR="0072244E">
        <w:rPr>
          <w:rFonts w:ascii="Times New Roman" w:hAnsi="Times New Roman" w:cs="Times New Roman"/>
          <w:sz w:val="24"/>
          <w:szCs w:val="24"/>
        </w:rPr>
        <w:t xml:space="preserve">22 </w:t>
      </w:r>
      <w:r w:rsidRPr="00DC7891">
        <w:rPr>
          <w:rFonts w:ascii="Times New Roman" w:hAnsi="Times New Roman" w:cs="Times New Roman"/>
          <w:sz w:val="24"/>
          <w:szCs w:val="24"/>
        </w:rPr>
        <w:t>– 20</w:t>
      </w:r>
      <w:r w:rsidR="00932187" w:rsidRPr="00DC7891">
        <w:rPr>
          <w:rFonts w:ascii="Times New Roman" w:hAnsi="Times New Roman" w:cs="Times New Roman"/>
          <w:sz w:val="24"/>
          <w:szCs w:val="24"/>
        </w:rPr>
        <w:t>2</w:t>
      </w:r>
      <w:r w:rsidR="0072244E">
        <w:rPr>
          <w:rFonts w:ascii="Times New Roman" w:hAnsi="Times New Roman" w:cs="Times New Roman"/>
          <w:sz w:val="24"/>
          <w:szCs w:val="24"/>
        </w:rPr>
        <w:t>6</w:t>
      </w:r>
      <w:r w:rsidRPr="00DC7891">
        <w:rPr>
          <w:rFonts w:ascii="Times New Roman" w:hAnsi="Times New Roman" w:cs="Times New Roman"/>
          <w:sz w:val="24"/>
          <w:szCs w:val="24"/>
        </w:rPr>
        <w:t xml:space="preserve"> годы;</w:t>
      </w:r>
    </w:p>
    <w:p w:rsidR="006F37E2" w:rsidRPr="00DC7891" w:rsidRDefault="000009E9" w:rsidP="0030592D">
      <w:pPr>
        <w:numPr>
          <w:ilvl w:val="0"/>
          <w:numId w:val="3"/>
        </w:numPr>
        <w:spacing w:after="0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6F37E2" w:rsidRPr="00DC7891">
        <w:rPr>
          <w:rFonts w:ascii="Times New Roman" w:hAnsi="Times New Roman" w:cs="Times New Roman"/>
          <w:sz w:val="24"/>
          <w:szCs w:val="24"/>
        </w:rPr>
        <w:t>бразовательная программа дошкольного образования;</w:t>
      </w:r>
    </w:p>
    <w:p w:rsidR="006F37E2" w:rsidRDefault="000009E9" w:rsidP="0030592D">
      <w:pPr>
        <w:numPr>
          <w:ilvl w:val="0"/>
          <w:numId w:val="3"/>
        </w:numPr>
        <w:spacing w:after="0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Образовательна</w:t>
      </w:r>
      <w:r w:rsidR="00865687" w:rsidRPr="00DC7891">
        <w:rPr>
          <w:rFonts w:ascii="Times New Roman" w:hAnsi="Times New Roman" w:cs="Times New Roman"/>
          <w:sz w:val="24"/>
          <w:szCs w:val="24"/>
        </w:rPr>
        <w:t>я а</w:t>
      </w:r>
      <w:r w:rsidR="006F37E2" w:rsidRPr="00DC7891">
        <w:rPr>
          <w:rFonts w:ascii="Times New Roman" w:hAnsi="Times New Roman" w:cs="Times New Roman"/>
          <w:sz w:val="24"/>
          <w:szCs w:val="24"/>
        </w:rPr>
        <w:t>даптированная</w:t>
      </w:r>
      <w:r w:rsidR="006F37E2" w:rsidRPr="00865687">
        <w:rPr>
          <w:rFonts w:ascii="Times New Roman" w:hAnsi="Times New Roman" w:cs="Times New Roman"/>
          <w:sz w:val="24"/>
          <w:szCs w:val="24"/>
        </w:rPr>
        <w:t xml:space="preserve"> программа дошкольного образования для детей с тяжёлыми нарушениями речи (ОНР) от 5 до 7 лет;</w:t>
      </w:r>
    </w:p>
    <w:p w:rsidR="006F37E2" w:rsidRPr="00865687" w:rsidRDefault="006F37E2" w:rsidP="0030592D">
      <w:pPr>
        <w:numPr>
          <w:ilvl w:val="0"/>
          <w:numId w:val="3"/>
        </w:numPr>
        <w:spacing w:after="0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865687">
        <w:rPr>
          <w:rFonts w:ascii="Times New Roman" w:hAnsi="Times New Roman" w:cs="Times New Roman"/>
          <w:sz w:val="24"/>
          <w:szCs w:val="24"/>
        </w:rPr>
        <w:t>Годовой план работы;</w:t>
      </w:r>
    </w:p>
    <w:p w:rsidR="006F37E2" w:rsidRPr="00865687" w:rsidRDefault="006F37E2" w:rsidP="0030592D">
      <w:pPr>
        <w:numPr>
          <w:ilvl w:val="0"/>
          <w:numId w:val="3"/>
        </w:numPr>
        <w:spacing w:after="0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865687">
        <w:rPr>
          <w:rFonts w:ascii="Times New Roman" w:hAnsi="Times New Roman" w:cs="Times New Roman"/>
          <w:sz w:val="24"/>
          <w:szCs w:val="24"/>
        </w:rPr>
        <w:t>Рабочие программы специалистов;</w:t>
      </w:r>
    </w:p>
    <w:p w:rsidR="006F37E2" w:rsidRPr="00865687" w:rsidRDefault="006F37E2" w:rsidP="0030592D">
      <w:pPr>
        <w:numPr>
          <w:ilvl w:val="0"/>
          <w:numId w:val="3"/>
        </w:numPr>
        <w:spacing w:after="0"/>
        <w:ind w:left="993" w:hanging="426"/>
        <w:jc w:val="both"/>
        <w:rPr>
          <w:rFonts w:ascii="Times New Roman" w:hAnsi="Times New Roman" w:cs="Times New Roman"/>
          <w:sz w:val="24"/>
          <w:szCs w:val="24"/>
        </w:rPr>
      </w:pPr>
      <w:r w:rsidRPr="00865687">
        <w:rPr>
          <w:rFonts w:ascii="Times New Roman" w:hAnsi="Times New Roman" w:cs="Times New Roman"/>
          <w:sz w:val="24"/>
          <w:szCs w:val="24"/>
        </w:rPr>
        <w:t>Рабочие программы воспитателей.</w:t>
      </w:r>
    </w:p>
    <w:p w:rsidR="00923299" w:rsidRDefault="00C0285D" w:rsidP="00493E71">
      <w:pPr>
        <w:pStyle w:val="1"/>
        <w:jc w:val="center"/>
      </w:pPr>
      <w:r>
        <w:t>СТРУКТУРА УПРАВЛЕНИЯ</w:t>
      </w:r>
    </w:p>
    <w:p w:rsidR="00923299" w:rsidRDefault="001D1233" w:rsidP="002F03DA">
      <w:pPr>
        <w:ind w:left="13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101600</wp:posOffset>
                </wp:positionV>
                <wp:extent cx="1800225" cy="533400"/>
                <wp:effectExtent l="19050" t="26670" r="19050" b="20955"/>
                <wp:wrapNone/>
                <wp:docPr id="42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0225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FF"/>
                        </a:solidFill>
                        <a:ln w="38100" cmpd="dbl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2BCC" w:rsidRPr="00C0285D" w:rsidRDefault="00E12BCC" w:rsidP="00AF3E12">
                            <w:pPr>
                              <w:jc w:val="center"/>
                              <w:rPr>
                                <w:rFonts w:asciiTheme="majorHAnsi" w:hAnsiTheme="majorHAns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0285D">
                              <w:rPr>
                                <w:rFonts w:asciiTheme="majorHAnsi" w:hAnsiTheme="majorHAnsi"/>
                                <w:color w:val="002060"/>
                                <w:sz w:val="28"/>
                                <w:szCs w:val="28"/>
                              </w:rPr>
                              <w:t>Учредитель</w:t>
                            </w:r>
                          </w:p>
                        </w:txbxContent>
                      </wps:txbx>
                      <wps:bodyPr rot="0" vert="horz" wrap="square" lIns="91440" tIns="46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5" o:spid="_x0000_s1026" style="position:absolute;left:0;text-align:left;margin-left:114.45pt;margin-top:8pt;width:141.75pt;height:42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" fillcolor="#cff" strokecolor="#0070c0" strokeweight="3pt">
                <v:stroke linestyle="thinThin"/>
                <v:textbox inset=",1.3mm">
                  <w:txbxContent>
                    <w:p w:rsidR="00E12BCC" w:rsidRPr="00C0285D" w:rsidRDefault="00E12BCC" w:rsidP="00AF3E12">
                      <w:pPr>
                        <w:jc w:val="center"/>
                        <w:rPr>
                          <w:rFonts w:asciiTheme="majorHAnsi" w:hAnsiTheme="majorHAnsi"/>
                          <w:color w:val="002060"/>
                          <w:sz w:val="28"/>
                          <w:szCs w:val="28"/>
                        </w:rPr>
                      </w:pPr>
                      <w:r w:rsidRPr="00C0285D">
                        <w:rPr>
                          <w:rFonts w:asciiTheme="majorHAnsi" w:hAnsiTheme="majorHAnsi"/>
                          <w:color w:val="002060"/>
                          <w:sz w:val="28"/>
                          <w:szCs w:val="28"/>
                        </w:rPr>
                        <w:t>Учредитель</w:t>
                      </w:r>
                    </w:p>
                  </w:txbxContent>
                </v:textbox>
              </v:roundrect>
            </w:pict>
          </mc:Fallback>
        </mc:AlternateContent>
      </w:r>
    </w:p>
    <w:p w:rsidR="00923299" w:rsidRDefault="00923299" w:rsidP="00440426">
      <w:pPr>
        <w:tabs>
          <w:tab w:val="left" w:pos="5529"/>
        </w:tabs>
        <w:ind w:left="1320"/>
        <w:jc w:val="center"/>
        <w:rPr>
          <w:rFonts w:ascii="Times New Roman" w:hAnsi="Times New Roman" w:cs="Times New Roman"/>
          <w:b/>
        </w:rPr>
      </w:pPr>
    </w:p>
    <w:p w:rsidR="00923299" w:rsidRDefault="001D1233" w:rsidP="00C55E46">
      <w:pPr>
        <w:tabs>
          <w:tab w:val="left" w:pos="3828"/>
        </w:tabs>
        <w:ind w:left="13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4025265</wp:posOffset>
                </wp:positionH>
                <wp:positionV relativeFrom="paragraph">
                  <wp:posOffset>182880</wp:posOffset>
                </wp:positionV>
                <wp:extent cx="2095500" cy="723900"/>
                <wp:effectExtent l="19050" t="26670" r="19050" b="20955"/>
                <wp:wrapNone/>
                <wp:docPr id="41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723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ECFF"/>
                        </a:solidFill>
                        <a:ln w="38100" cmpd="dbl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2BCC" w:rsidRPr="00C0057A" w:rsidRDefault="00E12BCC" w:rsidP="00A14ACB">
                            <w:pPr>
                              <w:ind w:right="-120"/>
                              <w:jc w:val="center"/>
                              <w:rPr>
                                <w:rFonts w:asciiTheme="majorHAnsi" w:hAnsiTheme="majorHAnsi" w:cs="Aharoni"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C0057A">
                              <w:rPr>
                                <w:rFonts w:asciiTheme="majorHAnsi" w:hAnsiTheme="majorHAnsi" w:cs="Aharoni"/>
                                <w:color w:val="002060"/>
                                <w:sz w:val="26"/>
                                <w:szCs w:val="26"/>
                              </w:rPr>
                              <w:t xml:space="preserve">Общее собрание работников Учреждения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5" o:spid="_x0000_s1027" style="position:absolute;left:0;text-align:left;margin-left:316.95pt;margin-top:14.4pt;width:165pt;height:5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" fillcolor="#ccecff" strokecolor="#0070c0" strokeweight="3pt">
                <v:stroke linestyle="thinThin"/>
                <v:textbox>
                  <w:txbxContent>
                    <w:p w:rsidR="00E12BCC" w:rsidRPr="00C0057A" w:rsidRDefault="00E12BCC" w:rsidP="00A14ACB">
                      <w:pPr>
                        <w:ind w:right="-120"/>
                        <w:jc w:val="center"/>
                        <w:rPr>
                          <w:rFonts w:asciiTheme="majorHAnsi" w:hAnsiTheme="majorHAnsi" w:cs="Aharoni"/>
                          <w:color w:val="002060"/>
                          <w:sz w:val="26"/>
                          <w:szCs w:val="26"/>
                        </w:rPr>
                      </w:pPr>
                      <w:r w:rsidRPr="00C0057A">
                        <w:rPr>
                          <w:rFonts w:asciiTheme="majorHAnsi" w:hAnsiTheme="majorHAnsi" w:cs="Aharoni"/>
                          <w:color w:val="002060"/>
                          <w:sz w:val="26"/>
                          <w:szCs w:val="26"/>
                        </w:rPr>
                        <w:t xml:space="preserve">Общее собрание работников Учреждения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6482715</wp:posOffset>
                </wp:positionH>
                <wp:positionV relativeFrom="paragraph">
                  <wp:posOffset>239395</wp:posOffset>
                </wp:positionV>
                <wp:extent cx="0" cy="350520"/>
                <wp:effectExtent l="9525" t="6985" r="9525" b="13970"/>
                <wp:wrapNone/>
                <wp:docPr id="40" name="Auto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50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4B01D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7" o:spid="_x0000_s1026" type="#_x0000_t32" style="position:absolute;margin-left:510.45pt;margin-top:18.85pt;width:0;height:27.6pt;flip:y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" strokecolor="#7030a0"/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2386965</wp:posOffset>
                </wp:positionH>
                <wp:positionV relativeFrom="paragraph">
                  <wp:posOffset>30480</wp:posOffset>
                </wp:positionV>
                <wp:extent cx="0" cy="333375"/>
                <wp:effectExtent l="9525" t="7620" r="9525" b="11430"/>
                <wp:wrapNone/>
                <wp:docPr id="39" name="Auto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4429D" id="AutoShape 221" o:spid="_x0000_s1026" type="#_x0000_t32" style="position:absolute;margin-left:187.95pt;margin-top:2.4pt;width:0;height:26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" strokecolor="#7030a0"/>
            </w:pict>
          </mc:Fallback>
        </mc:AlternateContent>
      </w:r>
    </w:p>
    <w:p w:rsidR="00923299" w:rsidRDefault="008807E7" w:rsidP="00C55E46">
      <w:pPr>
        <w:ind w:left="85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77FC1B9" wp14:editId="1B37A136">
                <wp:simplePos x="0" y="0"/>
                <wp:positionH relativeFrom="column">
                  <wp:posOffset>1453515</wp:posOffset>
                </wp:positionH>
                <wp:positionV relativeFrom="paragraph">
                  <wp:posOffset>23495</wp:posOffset>
                </wp:positionV>
                <wp:extent cx="1776730" cy="533400"/>
                <wp:effectExtent l="19050" t="26670" r="23495" b="20955"/>
                <wp:wrapNone/>
                <wp:docPr id="32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6730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FF"/>
                        </a:solidFill>
                        <a:ln w="38100" cmpd="dbl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2BCC" w:rsidRPr="00C0285D" w:rsidRDefault="00E12BCC" w:rsidP="00AF3E12">
                            <w:pPr>
                              <w:jc w:val="center"/>
                              <w:rPr>
                                <w:rFonts w:asciiTheme="majorHAnsi" w:hAnsiTheme="majorHAns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0285D">
                              <w:rPr>
                                <w:rFonts w:asciiTheme="majorHAnsi" w:hAnsiTheme="majorHAnsi"/>
                                <w:color w:val="002060"/>
                                <w:sz w:val="28"/>
                                <w:szCs w:val="28"/>
                              </w:rPr>
                              <w:t>Заведующий</w:t>
                            </w:r>
                          </w:p>
                        </w:txbxContent>
                      </wps:txbx>
                      <wps:bodyPr rot="0" vert="horz" wrap="square" lIns="91440" tIns="46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77FC1B9" id="AutoShape 206" o:spid="_x0000_s1028" style="position:absolute;left:0;text-align:left;margin-left:114.45pt;margin-top:1.85pt;width:139.9pt;height:42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" fillcolor="#cff" strokecolor="#0070c0" strokeweight="3pt">
                <v:stroke linestyle="thinThin"/>
                <v:textbox inset=",1.3mm">
                  <w:txbxContent>
                    <w:p w:rsidR="00E12BCC" w:rsidRPr="00C0285D" w:rsidRDefault="00E12BCC" w:rsidP="00AF3E12">
                      <w:pPr>
                        <w:jc w:val="center"/>
                        <w:rPr>
                          <w:rFonts w:asciiTheme="majorHAnsi" w:hAnsiTheme="majorHAnsi"/>
                          <w:color w:val="002060"/>
                          <w:sz w:val="28"/>
                          <w:szCs w:val="28"/>
                        </w:rPr>
                      </w:pPr>
                      <w:r w:rsidRPr="00C0285D">
                        <w:rPr>
                          <w:rFonts w:asciiTheme="majorHAnsi" w:hAnsiTheme="majorHAnsi"/>
                          <w:color w:val="002060"/>
                          <w:sz w:val="28"/>
                          <w:szCs w:val="28"/>
                        </w:rPr>
                        <w:t>Заведующий</w:t>
                      </w:r>
                    </w:p>
                  </w:txbxContent>
                </v:textbox>
              </v:roundrect>
            </w:pict>
          </mc:Fallback>
        </mc:AlternateContent>
      </w:r>
      <w:r w:rsidR="001D1233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34C6FAA" wp14:editId="0664ACF8">
                <wp:simplePos x="0" y="0"/>
                <wp:positionH relativeFrom="column">
                  <wp:posOffset>6120765</wp:posOffset>
                </wp:positionH>
                <wp:positionV relativeFrom="paragraph">
                  <wp:posOffset>278130</wp:posOffset>
                </wp:positionV>
                <wp:extent cx="9525" cy="3562350"/>
                <wp:effectExtent l="9525" t="5080" r="9525" b="13970"/>
                <wp:wrapNone/>
                <wp:docPr id="38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525" cy="3562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CAB12" id="AutoShape 236" o:spid="_x0000_s1026" type="#_x0000_t32" style="position:absolute;margin-left:481.95pt;margin-top:21.9pt;width:.75pt;height:280.5pt;flip:x y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" strokecolor="#7030a0"/>
            </w:pict>
          </mc:Fallback>
        </mc:AlternateContent>
      </w:r>
      <w:r w:rsidR="001D1233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F4C6242" wp14:editId="106278B6">
                <wp:simplePos x="0" y="0"/>
                <wp:positionH relativeFrom="column">
                  <wp:posOffset>3710940</wp:posOffset>
                </wp:positionH>
                <wp:positionV relativeFrom="paragraph">
                  <wp:posOffset>250190</wp:posOffset>
                </wp:positionV>
                <wp:extent cx="314325" cy="0"/>
                <wp:effectExtent l="9525" t="5715" r="9525" b="13335"/>
                <wp:wrapNone/>
                <wp:docPr id="37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143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6716E" id="AutoShape 230" o:spid="_x0000_s1026" type="#_x0000_t32" style="position:absolute;margin-left:292.2pt;margin-top:19.7pt;width:24.75pt;height:0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" strokecolor="#7030a0"/>
            </w:pict>
          </mc:Fallback>
        </mc:AlternateContent>
      </w:r>
      <w:r w:rsidR="001D1233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CBDA5D3" wp14:editId="028F62FA">
                <wp:simplePos x="0" y="0"/>
                <wp:positionH relativeFrom="column">
                  <wp:posOffset>-841375</wp:posOffset>
                </wp:positionH>
                <wp:positionV relativeFrom="paragraph">
                  <wp:posOffset>287655</wp:posOffset>
                </wp:positionV>
                <wp:extent cx="27940" cy="3534410"/>
                <wp:effectExtent l="10160" t="5080" r="9525" b="13335"/>
                <wp:wrapNone/>
                <wp:docPr id="36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940" cy="35344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3DFEB" id="AutoShape 239" o:spid="_x0000_s1026" type="#_x0000_t32" style="position:absolute;margin-left:-66.25pt;margin-top:22.65pt;width:2.2pt;height:278.3pt;flip:x 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" strokecolor="#7030a0"/>
            </w:pict>
          </mc:Fallback>
        </mc:AlternateContent>
      </w:r>
      <w:r w:rsidR="001D1233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1D4C3B2" wp14:editId="6A646A51">
                <wp:simplePos x="0" y="0"/>
                <wp:positionH relativeFrom="column">
                  <wp:posOffset>3244215</wp:posOffset>
                </wp:positionH>
                <wp:positionV relativeFrom="paragraph">
                  <wp:posOffset>250190</wp:posOffset>
                </wp:positionV>
                <wp:extent cx="466725" cy="0"/>
                <wp:effectExtent l="9525" t="5715" r="9525" b="13335"/>
                <wp:wrapNone/>
                <wp:docPr id="35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C8A844" id="AutoShape 243" o:spid="_x0000_s1026" type="#_x0000_t32" style="position:absolute;margin-left:255.45pt;margin-top:19.7pt;width:36.75pt;height:0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" strokecolor="#7030a0"/>
            </w:pict>
          </mc:Fallback>
        </mc:AlternateContent>
      </w:r>
      <w:r w:rsidR="001D1233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94F906D" wp14:editId="6C6467C2">
                <wp:simplePos x="0" y="0"/>
                <wp:positionH relativeFrom="column">
                  <wp:posOffset>-841375</wp:posOffset>
                </wp:positionH>
                <wp:positionV relativeFrom="paragraph">
                  <wp:posOffset>297180</wp:posOffset>
                </wp:positionV>
                <wp:extent cx="2294890" cy="0"/>
                <wp:effectExtent l="10160" t="5080" r="9525" b="13970"/>
                <wp:wrapNone/>
                <wp:docPr id="34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94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CC7D4B" id="AutoShape 247" o:spid="_x0000_s1026" type="#_x0000_t32" style="position:absolute;margin-left:-66.25pt;margin-top:23.4pt;width:180.7pt;height: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" strokecolor="#7030a0"/>
            </w:pict>
          </mc:Fallback>
        </mc:AlternateContent>
      </w:r>
      <w:r w:rsidR="001D1233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2ED6639" wp14:editId="48779683">
                <wp:simplePos x="0" y="0"/>
                <wp:positionH relativeFrom="column">
                  <wp:posOffset>3701415</wp:posOffset>
                </wp:positionH>
                <wp:positionV relativeFrom="paragraph">
                  <wp:posOffset>240665</wp:posOffset>
                </wp:positionV>
                <wp:extent cx="635" cy="989965"/>
                <wp:effectExtent l="9525" t="5715" r="8890" b="13970"/>
                <wp:wrapNone/>
                <wp:docPr id="33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899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E3D068" id="AutoShape 231" o:spid="_x0000_s1026" type="#_x0000_t32" style="position:absolute;margin-left:291.45pt;margin-top:18.95pt;width:.05pt;height:77.9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" strokecolor="#7030a0"/>
            </w:pict>
          </mc:Fallback>
        </mc:AlternateContent>
      </w:r>
    </w:p>
    <w:p w:rsidR="00923299" w:rsidRDefault="001D1233" w:rsidP="002F03DA">
      <w:pPr>
        <w:ind w:left="13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254635</wp:posOffset>
                </wp:positionV>
                <wp:extent cx="0" cy="408305"/>
                <wp:effectExtent l="9525" t="7620" r="9525" b="12700"/>
                <wp:wrapNone/>
                <wp:docPr id="31" name="Auto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83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D4E9D" id="AutoShape 222" o:spid="_x0000_s1026" type="#_x0000_t32" style="position:absolute;margin-left:188.7pt;margin-top:20.05pt;width:0;height:32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" strokecolor="#7030a0"/>
            </w:pict>
          </mc:Fallback>
        </mc:AlternateContent>
      </w:r>
    </w:p>
    <w:p w:rsidR="00923299" w:rsidRDefault="001D1233" w:rsidP="00A14ACB">
      <w:pPr>
        <w:tabs>
          <w:tab w:val="left" w:pos="6237"/>
          <w:tab w:val="left" w:pos="6379"/>
        </w:tabs>
        <w:ind w:left="13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4015740</wp:posOffset>
                </wp:positionH>
                <wp:positionV relativeFrom="paragraph">
                  <wp:posOffset>201930</wp:posOffset>
                </wp:positionV>
                <wp:extent cx="2085975" cy="626110"/>
                <wp:effectExtent l="19050" t="19050" r="19050" b="21590"/>
                <wp:wrapNone/>
                <wp:docPr id="30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85975" cy="6261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ECFF"/>
                        </a:solidFill>
                        <a:ln w="38100" cmpd="dbl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2BCC" w:rsidRPr="00884434" w:rsidRDefault="00E12BCC" w:rsidP="00A14ACB">
                            <w:pPr>
                              <w:ind w:left="-142" w:firstLine="142"/>
                              <w:jc w:val="center"/>
                              <w:rPr>
                                <w:rFonts w:asciiTheme="majorHAnsi" w:hAnsiTheme="majorHAnsi" w:cs="Aharon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884434">
                              <w:rPr>
                                <w:rFonts w:asciiTheme="majorHAnsi" w:hAnsiTheme="majorHAnsi" w:cs="Aharoni"/>
                                <w:color w:val="002060"/>
                                <w:sz w:val="28"/>
                                <w:szCs w:val="28"/>
                              </w:rPr>
                              <w:t>Педагогический совет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6" o:spid="_x0000_s1029" style="position:absolute;left:0;text-align:left;margin-left:316.2pt;margin-top:15.9pt;width:164.25pt;height:49.3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" fillcolor="#ccecff" strokecolor="#0070c0" strokeweight="3pt">
                <v:stroke linestyle="thinThin"/>
                <v:textbox>
                  <w:txbxContent>
                    <w:p w:rsidR="00E12BCC" w:rsidRPr="00884434" w:rsidRDefault="00E12BCC" w:rsidP="00A14ACB">
                      <w:pPr>
                        <w:ind w:left="-142" w:firstLine="142"/>
                        <w:jc w:val="center"/>
                        <w:rPr>
                          <w:rFonts w:asciiTheme="majorHAnsi" w:hAnsiTheme="majorHAnsi" w:cs="Aharoni"/>
                          <w:color w:val="002060"/>
                          <w:sz w:val="28"/>
                          <w:szCs w:val="28"/>
                        </w:rPr>
                      </w:pPr>
                      <w:r w:rsidRPr="00884434">
                        <w:rPr>
                          <w:rFonts w:asciiTheme="majorHAnsi" w:hAnsiTheme="majorHAnsi" w:cs="Aharoni"/>
                          <w:color w:val="002060"/>
                          <w:sz w:val="28"/>
                          <w:szCs w:val="28"/>
                        </w:rPr>
                        <w:t>Педагогический совет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382270</wp:posOffset>
                </wp:positionV>
                <wp:extent cx="1790700" cy="598170"/>
                <wp:effectExtent l="19050" t="27940" r="19050" b="21590"/>
                <wp:wrapNone/>
                <wp:docPr id="29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5981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FF"/>
                        </a:solidFill>
                        <a:ln w="38100" cmpd="dbl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2BCC" w:rsidRPr="00884434" w:rsidRDefault="00E12BCC" w:rsidP="00AF3E12">
                            <w:pPr>
                              <w:jc w:val="center"/>
                              <w:rPr>
                                <w:rFonts w:asciiTheme="majorHAnsi" w:hAnsiTheme="majorHAns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884434">
                              <w:rPr>
                                <w:rFonts w:asciiTheme="majorHAnsi" w:hAnsiTheme="majorHAnsi"/>
                                <w:color w:val="002060"/>
                                <w:sz w:val="28"/>
                                <w:szCs w:val="28"/>
                              </w:rPr>
                              <w:t>Главный бухгалтер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7" o:spid="_x0000_s1030" style="position:absolute;left:0;text-align:left;margin-left:-52.8pt;margin-top:30.1pt;width:141pt;height:47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" fillcolor="#cff" strokecolor="#0070c0" strokeweight="3pt">
                <v:stroke linestyle="thinThin"/>
                <v:textbox inset=",0">
                  <w:txbxContent>
                    <w:p w:rsidR="00E12BCC" w:rsidRPr="00884434" w:rsidRDefault="00E12BCC" w:rsidP="00AF3E12">
                      <w:pPr>
                        <w:jc w:val="center"/>
                        <w:rPr>
                          <w:rFonts w:asciiTheme="majorHAnsi" w:hAnsiTheme="majorHAnsi"/>
                          <w:color w:val="002060"/>
                          <w:sz w:val="28"/>
                          <w:szCs w:val="28"/>
                        </w:rPr>
                      </w:pPr>
                      <w:r w:rsidRPr="00884434">
                        <w:rPr>
                          <w:rFonts w:asciiTheme="majorHAnsi" w:hAnsiTheme="majorHAnsi"/>
                          <w:color w:val="002060"/>
                          <w:sz w:val="28"/>
                          <w:szCs w:val="28"/>
                        </w:rPr>
                        <w:t>Главный бухгалтер</w:t>
                      </w:r>
                    </w:p>
                  </w:txbxContent>
                </v:textbox>
              </v:roundrect>
            </w:pict>
          </mc:Fallback>
        </mc:AlternateContent>
      </w:r>
    </w:p>
    <w:p w:rsidR="00923299" w:rsidRDefault="001D1233" w:rsidP="00A14ACB">
      <w:pPr>
        <w:tabs>
          <w:tab w:val="left" w:pos="6379"/>
        </w:tabs>
        <w:ind w:left="13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3253740</wp:posOffset>
                </wp:positionH>
                <wp:positionV relativeFrom="paragraph">
                  <wp:posOffset>295275</wp:posOffset>
                </wp:positionV>
                <wp:extent cx="471170" cy="635"/>
                <wp:effectExtent l="9525" t="5080" r="5080" b="13335"/>
                <wp:wrapNone/>
                <wp:docPr id="28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11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EFECED" id="AutoShape 244" o:spid="_x0000_s1026" type="#_x0000_t32" style="position:absolute;margin-left:256.2pt;margin-top:23.25pt;width:37.1pt;height: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" strokecolor="#7030a0"/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1358265</wp:posOffset>
                </wp:positionH>
                <wp:positionV relativeFrom="paragraph">
                  <wp:posOffset>39370</wp:posOffset>
                </wp:positionV>
                <wp:extent cx="1871980" cy="629285"/>
                <wp:effectExtent l="19050" t="25400" r="23495" b="21590"/>
                <wp:wrapNone/>
                <wp:docPr id="27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71980" cy="629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CFFFF"/>
                        </a:solidFill>
                        <a:ln w="38100" cmpd="dbl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2BCC" w:rsidRPr="00884434" w:rsidRDefault="00E12BCC" w:rsidP="00A14ACB">
                            <w:pPr>
                              <w:ind w:right="-128"/>
                              <w:jc w:val="center"/>
                              <w:rPr>
                                <w:rFonts w:asciiTheme="majorHAnsi" w:hAnsiTheme="majorHAns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884434">
                              <w:rPr>
                                <w:rFonts w:asciiTheme="majorHAnsi" w:hAnsiTheme="majorHAnsi"/>
                                <w:color w:val="002060"/>
                                <w:sz w:val="28"/>
                                <w:szCs w:val="28"/>
                              </w:rPr>
                              <w:t>Заместитель заведующего</w:t>
                            </w:r>
                          </w:p>
                        </w:txbxContent>
                      </wps:txbx>
                      <wps:bodyPr rot="0" vert="horz" wrap="square" lIns="91440" tIns="4680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8" o:spid="_x0000_s1031" style="position:absolute;left:0;text-align:left;margin-left:106.95pt;margin-top:3.1pt;width:147.4pt;height:49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" fillcolor="#cff" strokecolor="#0070c0" strokeweight="3pt">
                <v:stroke linestyle="thinThin"/>
                <v:textbox inset=",1.3mm">
                  <w:txbxContent>
                    <w:p w:rsidR="00E12BCC" w:rsidRPr="00884434" w:rsidRDefault="00E12BCC" w:rsidP="00A14ACB">
                      <w:pPr>
                        <w:ind w:right="-128"/>
                        <w:jc w:val="center"/>
                        <w:rPr>
                          <w:rFonts w:asciiTheme="majorHAnsi" w:hAnsiTheme="majorHAnsi"/>
                          <w:color w:val="002060"/>
                          <w:sz w:val="28"/>
                          <w:szCs w:val="28"/>
                        </w:rPr>
                      </w:pPr>
                      <w:r w:rsidRPr="00884434">
                        <w:rPr>
                          <w:rFonts w:asciiTheme="majorHAnsi" w:hAnsiTheme="majorHAnsi"/>
                          <w:color w:val="002060"/>
                          <w:sz w:val="28"/>
                          <w:szCs w:val="28"/>
                        </w:rPr>
                        <w:t>Заместитель заведующего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3710940</wp:posOffset>
                </wp:positionH>
                <wp:positionV relativeFrom="paragraph">
                  <wp:posOffset>295275</wp:posOffset>
                </wp:positionV>
                <wp:extent cx="333375" cy="0"/>
                <wp:effectExtent l="9525" t="5080" r="9525" b="13970"/>
                <wp:wrapNone/>
                <wp:docPr id="26" name="Auto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98683" id="AutoShape 234" o:spid="_x0000_s1026" type="#_x0000_t32" style="position:absolute;margin-left:292.2pt;margin-top:23.25pt;width:26.25pt;height:0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" strokecolor="#7030a0"/>
            </w:pict>
          </mc:Fallback>
        </mc:AlternateContent>
      </w:r>
    </w:p>
    <w:p w:rsidR="00923299" w:rsidRDefault="001D1233" w:rsidP="00F72E86">
      <w:pPr>
        <w:tabs>
          <w:tab w:val="left" w:pos="4185"/>
        </w:tabs>
        <w:ind w:left="132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309245</wp:posOffset>
                </wp:positionV>
                <wp:extent cx="635" cy="394970"/>
                <wp:effectExtent l="9525" t="6985" r="8890" b="7620"/>
                <wp:wrapNone/>
                <wp:docPr id="25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949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7854D" id="AutoShape 226" o:spid="_x0000_s1026" type="#_x0000_t32" style="position:absolute;margin-left:349.95pt;margin-top:24.35pt;width:.05pt;height:31.1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" strokecolor="#7030a0"/>
            </w:pict>
          </mc:Fallback>
        </mc:AlternateContent>
      </w:r>
      <w:r w:rsidR="00F72E86">
        <w:rPr>
          <w:rFonts w:ascii="Times New Roman" w:hAnsi="Times New Roman" w:cs="Times New Roman"/>
          <w:b/>
        </w:rPr>
        <w:tab/>
      </w:r>
    </w:p>
    <w:p w:rsidR="00923299" w:rsidRDefault="001D1233" w:rsidP="002F03DA">
      <w:pPr>
        <w:ind w:left="13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443865</wp:posOffset>
                </wp:positionH>
                <wp:positionV relativeFrom="paragraph">
                  <wp:posOffset>45085</wp:posOffset>
                </wp:positionV>
                <wp:extent cx="635" cy="367665"/>
                <wp:effectExtent l="9525" t="6985" r="8890" b="6350"/>
                <wp:wrapNone/>
                <wp:docPr id="24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7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13EB7" id="AutoShape 223" o:spid="_x0000_s1026" type="#_x0000_t32" style="position:absolute;margin-left:34.95pt;margin-top:3.55pt;width:.05pt;height:28.9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" strokecolor="#7030a0"/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27305</wp:posOffset>
                </wp:positionV>
                <wp:extent cx="0" cy="1257935"/>
                <wp:effectExtent l="9525" t="8255" r="9525" b="10160"/>
                <wp:wrapNone/>
                <wp:docPr id="23" name="Auto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57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10CFEC" id="AutoShape 246" o:spid="_x0000_s1026" type="#_x0000_t32" style="position:absolute;margin-left:-.3pt;margin-top:2.15pt;width:0;height:99.05pt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" strokecolor="#7030a0"/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62230</wp:posOffset>
                </wp:positionV>
                <wp:extent cx="0" cy="330200"/>
                <wp:effectExtent l="9525" t="5080" r="9525" b="7620"/>
                <wp:wrapNone/>
                <wp:docPr id="22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30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B9957" id="AutoShape 225" o:spid="_x0000_s1026" type="#_x0000_t32" style="position:absolute;margin-left:250.2pt;margin-top:4.9pt;width:0;height:2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" strokecolor="#7030a0"/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1673225</wp:posOffset>
                </wp:positionH>
                <wp:positionV relativeFrom="paragraph">
                  <wp:posOffset>45085</wp:posOffset>
                </wp:positionV>
                <wp:extent cx="0" cy="347345"/>
                <wp:effectExtent l="10160" t="6985" r="8890" b="7620"/>
                <wp:wrapNone/>
                <wp:docPr id="21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7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6FBBA" id="AutoShape 224" o:spid="_x0000_s1026" type="#_x0000_t32" style="position:absolute;margin-left:131.75pt;margin-top:3.55pt;width:0;height:27.3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" strokecolor="#7030a0"/>
            </w:pict>
          </mc:Fallback>
        </mc:AlternateContent>
      </w:r>
    </w:p>
    <w:p w:rsidR="00923299" w:rsidRDefault="001D1233" w:rsidP="002F03DA">
      <w:pPr>
        <w:ind w:left="13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319405</wp:posOffset>
                </wp:positionH>
                <wp:positionV relativeFrom="paragraph">
                  <wp:posOffset>100965</wp:posOffset>
                </wp:positionV>
                <wp:extent cx="2306320" cy="506095"/>
                <wp:effectExtent l="27940" t="21590" r="27940" b="24765"/>
                <wp:wrapNone/>
                <wp:docPr id="20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6320" cy="506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 cmpd="dbl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2BCC" w:rsidRPr="00C0057A" w:rsidRDefault="00E12BCC" w:rsidP="00C0285D">
                            <w:pPr>
                              <w:jc w:val="center"/>
                              <w:rPr>
                                <w:rFonts w:asciiTheme="majorHAnsi" w:hAnsiTheme="majorHAnsi" w:cs="Aharon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0057A">
                              <w:rPr>
                                <w:rFonts w:asciiTheme="majorHAnsi" w:hAnsiTheme="majorHAnsi" w:cs="Aharoni"/>
                                <w:color w:val="002060"/>
                                <w:sz w:val="28"/>
                                <w:szCs w:val="28"/>
                              </w:rPr>
                              <w:t>Заведующий хозяйством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0" o:spid="_x0000_s1032" style="position:absolute;left:0;text-align:left;margin-left:25.15pt;margin-top:7.95pt;width:181.6pt;height:39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" fillcolor="#e5dfec [663]" strokecolor="#0070c0" strokeweight="3pt">
                <v:stroke linestyle="thinThin"/>
                <v:textbox>
                  <w:txbxContent>
                    <w:p w:rsidR="00E12BCC" w:rsidRPr="00C0057A" w:rsidRDefault="00E12BCC" w:rsidP="00C0285D">
                      <w:pPr>
                        <w:jc w:val="center"/>
                        <w:rPr>
                          <w:rFonts w:asciiTheme="majorHAnsi" w:hAnsiTheme="majorHAnsi" w:cs="Aharoni"/>
                          <w:color w:val="002060"/>
                          <w:sz w:val="28"/>
                          <w:szCs w:val="28"/>
                        </w:rPr>
                      </w:pPr>
                      <w:r w:rsidRPr="00C0057A">
                        <w:rPr>
                          <w:rFonts w:asciiTheme="majorHAnsi" w:hAnsiTheme="majorHAnsi" w:cs="Aharoni"/>
                          <w:color w:val="002060"/>
                          <w:sz w:val="28"/>
                          <w:szCs w:val="28"/>
                        </w:rPr>
                        <w:t>Заведующий хозяйством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3025775</wp:posOffset>
                </wp:positionH>
                <wp:positionV relativeFrom="paragraph">
                  <wp:posOffset>86360</wp:posOffset>
                </wp:positionV>
                <wp:extent cx="2228850" cy="520700"/>
                <wp:effectExtent l="19685" t="26035" r="27940" b="24765"/>
                <wp:wrapNone/>
                <wp:docPr id="19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8850" cy="520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 cmpd="dbl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2BCC" w:rsidRPr="00C0057A" w:rsidRDefault="00E12BCC" w:rsidP="00E83E76">
                            <w:pPr>
                              <w:jc w:val="center"/>
                              <w:rPr>
                                <w:rFonts w:asciiTheme="majorHAnsi" w:hAnsiTheme="majorHAnsi" w:cs="Aharoni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C0057A">
                              <w:rPr>
                                <w:rFonts w:asciiTheme="majorHAnsi" w:hAnsiTheme="majorHAnsi" w:cs="Aharoni"/>
                                <w:color w:val="002060"/>
                                <w:sz w:val="28"/>
                                <w:szCs w:val="28"/>
                              </w:rPr>
                              <w:t>Старший воспитатель</w:t>
                            </w:r>
                          </w:p>
                          <w:p w:rsidR="00E12BCC" w:rsidRPr="00C0285D" w:rsidRDefault="00E12BCC" w:rsidP="00AF3E12">
                            <w:pPr>
                              <w:jc w:val="center"/>
                              <w:rPr>
                                <w:rFonts w:asciiTheme="majorHAnsi" w:hAnsiTheme="majorHAnsi" w:cs="Aharoni"/>
                                <w:color w:val="00206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1" o:spid="_x0000_s1033" style="position:absolute;left:0;text-align:left;margin-left:238.25pt;margin-top:6.8pt;width:175.5pt;height:4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" fillcolor="#e5dfec [663]" strokecolor="#0070c0" strokeweight="3pt">
                <v:stroke linestyle="thinThin"/>
                <v:textbox>
                  <w:txbxContent>
                    <w:p w:rsidR="00E12BCC" w:rsidRPr="00C0057A" w:rsidRDefault="00E12BCC" w:rsidP="00E83E76">
                      <w:pPr>
                        <w:jc w:val="center"/>
                        <w:rPr>
                          <w:rFonts w:asciiTheme="majorHAnsi" w:hAnsiTheme="majorHAnsi" w:cs="Aharoni"/>
                          <w:color w:val="002060"/>
                          <w:sz w:val="28"/>
                          <w:szCs w:val="28"/>
                        </w:rPr>
                      </w:pPr>
                      <w:r w:rsidRPr="00C0057A">
                        <w:rPr>
                          <w:rFonts w:asciiTheme="majorHAnsi" w:hAnsiTheme="majorHAnsi" w:cs="Aharoni"/>
                          <w:color w:val="002060"/>
                          <w:sz w:val="28"/>
                          <w:szCs w:val="28"/>
                        </w:rPr>
                        <w:t>Старший воспитатель</w:t>
                      </w:r>
                    </w:p>
                    <w:p w:rsidR="00E12BCC" w:rsidRPr="00C0285D" w:rsidRDefault="00E12BCC" w:rsidP="00AF3E12">
                      <w:pPr>
                        <w:jc w:val="center"/>
                        <w:rPr>
                          <w:rFonts w:asciiTheme="majorHAnsi" w:hAnsiTheme="majorHAnsi" w:cs="Aharoni"/>
                          <w:color w:val="002060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23299" w:rsidRDefault="001D1233" w:rsidP="002F03DA">
      <w:pPr>
        <w:ind w:left="13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300990</wp:posOffset>
                </wp:positionV>
                <wp:extent cx="9525" cy="356235"/>
                <wp:effectExtent l="9525" t="9525" r="9525" b="5715"/>
                <wp:wrapNone/>
                <wp:docPr id="18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3562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51853" id="AutoShape 227" o:spid="_x0000_s1026" type="#_x0000_t32" style="position:absolute;margin-left:130.2pt;margin-top:23.7pt;width:.75pt;height:28.05pt;flip:x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" strokecolor="#7030a0"/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315595</wp:posOffset>
                </wp:positionV>
                <wp:extent cx="635" cy="311150"/>
                <wp:effectExtent l="9525" t="5080" r="8890" b="7620"/>
                <wp:wrapNone/>
                <wp:docPr id="17" name="Auto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11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8B5DC" id="AutoShape 229" o:spid="_x0000_s1026" type="#_x0000_t32" style="position:absolute;margin-left:400.2pt;margin-top:24.85pt;width:.05pt;height:24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" strokecolor="#7030a0"/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3177540</wp:posOffset>
                </wp:positionH>
                <wp:positionV relativeFrom="paragraph">
                  <wp:posOffset>300990</wp:posOffset>
                </wp:positionV>
                <wp:extent cx="635" cy="342900"/>
                <wp:effectExtent l="9525" t="9525" r="8890" b="9525"/>
                <wp:wrapNone/>
                <wp:docPr id="16" name="Auto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4803F" id="AutoShape 228" o:spid="_x0000_s1026" type="#_x0000_t32" style="position:absolute;margin-left:250.2pt;margin-top:23.7pt;width:.05pt;height:2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" strokecolor="#7030a0"/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2605405</wp:posOffset>
                </wp:positionH>
                <wp:positionV relativeFrom="paragraph">
                  <wp:posOffset>300990</wp:posOffset>
                </wp:positionV>
                <wp:extent cx="635" cy="361315"/>
                <wp:effectExtent l="8890" t="9525" r="9525" b="10160"/>
                <wp:wrapNone/>
                <wp:docPr id="15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61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E8237" id="AutoShape 245" o:spid="_x0000_s1026" type="#_x0000_t32" style="position:absolute;margin-left:205.15pt;margin-top:23.7pt;width:.05pt;height:28.4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" strokecolor="#7030a0"/>
            </w:pict>
          </mc:Fallback>
        </mc:AlternateContent>
      </w:r>
    </w:p>
    <w:p w:rsidR="00923299" w:rsidRDefault="001D1233" w:rsidP="00440426">
      <w:pPr>
        <w:tabs>
          <w:tab w:val="left" w:pos="5529"/>
        </w:tabs>
        <w:ind w:left="13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-670560</wp:posOffset>
                </wp:positionH>
                <wp:positionV relativeFrom="paragraph">
                  <wp:posOffset>367665</wp:posOffset>
                </wp:positionV>
                <wp:extent cx="1303020" cy="533400"/>
                <wp:effectExtent l="19050" t="26035" r="20955" b="21590"/>
                <wp:wrapNone/>
                <wp:docPr id="14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3020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 cmpd="dbl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2BCC" w:rsidRPr="00C0285D" w:rsidRDefault="00E12BCC" w:rsidP="00AF3E12">
                            <w:pPr>
                              <w:jc w:val="center"/>
                              <w:rPr>
                                <w:rFonts w:asciiTheme="majorHAnsi" w:hAnsiTheme="majorHAnsi" w:cs="Aharoni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Aharoni"/>
                                <w:color w:val="002060"/>
                                <w:sz w:val="24"/>
                                <w:szCs w:val="24"/>
                              </w:rPr>
                              <w:t>Бухгалтерия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9" o:spid="_x0000_s1034" style="position:absolute;left:0;text-align:left;margin-left:-52.8pt;margin-top:28.95pt;width:102.6pt;height:42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" fillcolor="#e5dfec [663]" strokecolor="#0070c0" strokeweight="3pt">
                <v:stroke linestyle="thinThin"/>
                <v:textbox>
                  <w:txbxContent>
                    <w:p w:rsidR="00E12BCC" w:rsidRPr="00C0285D" w:rsidRDefault="00E12BCC" w:rsidP="00AF3E12">
                      <w:pPr>
                        <w:jc w:val="center"/>
                        <w:rPr>
                          <w:rFonts w:asciiTheme="majorHAnsi" w:hAnsiTheme="majorHAnsi" w:cs="Aharoni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Aharoni"/>
                          <w:color w:val="002060"/>
                          <w:sz w:val="24"/>
                          <w:szCs w:val="24"/>
                        </w:rPr>
                        <w:t>Бухгалтерия</w:t>
                      </w:r>
                    </w:p>
                  </w:txbxContent>
                </v:textbox>
              </v:roundrect>
            </w:pict>
          </mc:Fallback>
        </mc:AlternateContent>
      </w:r>
    </w:p>
    <w:p w:rsidR="00923299" w:rsidRDefault="001D1233" w:rsidP="002F03DA">
      <w:pPr>
        <w:ind w:left="13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4501515</wp:posOffset>
                </wp:positionH>
                <wp:positionV relativeFrom="paragraph">
                  <wp:posOffset>3175</wp:posOffset>
                </wp:positionV>
                <wp:extent cx="1628775" cy="533400"/>
                <wp:effectExtent l="19050" t="20955" r="19050" b="26670"/>
                <wp:wrapNone/>
                <wp:docPr id="13" name="Auto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 cmpd="dbl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2BCC" w:rsidRPr="00C0285D" w:rsidRDefault="00E12BCC" w:rsidP="00C0285D">
                            <w:pPr>
                              <w:ind w:left="-142"/>
                              <w:jc w:val="center"/>
                              <w:rPr>
                                <w:rFonts w:asciiTheme="majorHAnsi" w:hAnsiTheme="majorHAnsi" w:cs="Aharoni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0285D">
                              <w:rPr>
                                <w:rFonts w:asciiTheme="majorHAnsi" w:hAnsiTheme="majorHAnsi" w:cs="Aharoni"/>
                                <w:color w:val="002060"/>
                                <w:sz w:val="24"/>
                                <w:szCs w:val="24"/>
                              </w:rPr>
                              <w:t>Педагогические работники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2" o:spid="_x0000_s1035" style="position:absolute;left:0;text-align:left;margin-left:354.45pt;margin-top:.25pt;width:128.25pt;height:42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" fillcolor="#e5dfec [663]" strokecolor="#0070c0" strokeweight="3pt">
                <v:stroke linestyle="thinThin"/>
                <v:textbox>
                  <w:txbxContent>
                    <w:p w:rsidR="00E12BCC" w:rsidRPr="00C0285D" w:rsidRDefault="00E12BCC" w:rsidP="00C0285D">
                      <w:pPr>
                        <w:ind w:left="-142"/>
                        <w:jc w:val="center"/>
                        <w:rPr>
                          <w:rFonts w:asciiTheme="majorHAnsi" w:hAnsiTheme="majorHAnsi" w:cs="Aharoni"/>
                          <w:color w:val="002060"/>
                          <w:sz w:val="24"/>
                          <w:szCs w:val="24"/>
                        </w:rPr>
                      </w:pPr>
                      <w:r w:rsidRPr="00C0285D">
                        <w:rPr>
                          <w:rFonts w:asciiTheme="majorHAnsi" w:hAnsiTheme="majorHAnsi" w:cs="Aharoni"/>
                          <w:color w:val="002060"/>
                          <w:sz w:val="24"/>
                          <w:szCs w:val="24"/>
                        </w:rPr>
                        <w:t>Педагогические работники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33655</wp:posOffset>
                </wp:positionV>
                <wp:extent cx="1704975" cy="544195"/>
                <wp:effectExtent l="19050" t="22860" r="19050" b="23495"/>
                <wp:wrapNone/>
                <wp:docPr id="12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5441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 cmpd="dbl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2BCC" w:rsidRPr="00C0285D" w:rsidRDefault="00E12BCC" w:rsidP="00AF3E12">
                            <w:pPr>
                              <w:jc w:val="center"/>
                              <w:rPr>
                                <w:rFonts w:asciiTheme="majorHAnsi" w:hAnsiTheme="majorHAnsi" w:cs="Aharoni"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C0285D">
                              <w:rPr>
                                <w:rFonts w:asciiTheme="majorHAnsi" w:hAnsiTheme="majorHAnsi" w:cs="Aharoni"/>
                                <w:color w:val="002060"/>
                                <w:sz w:val="24"/>
                                <w:szCs w:val="24"/>
                              </w:rPr>
                              <w:t>Младшие воспитатели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3" o:spid="_x0000_s1036" style="position:absolute;left:0;text-align:left;margin-left:196.95pt;margin-top:2.65pt;width:134.25pt;height:42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" fillcolor="#e5dfec [663]" strokecolor="#0070c0" strokeweight="3pt">
                <v:stroke linestyle="thinThin"/>
                <v:textbox>
                  <w:txbxContent>
                    <w:p w:rsidR="00E12BCC" w:rsidRPr="00C0285D" w:rsidRDefault="00E12BCC" w:rsidP="00AF3E12">
                      <w:pPr>
                        <w:jc w:val="center"/>
                        <w:rPr>
                          <w:rFonts w:asciiTheme="majorHAnsi" w:hAnsiTheme="majorHAnsi" w:cs="Aharoni"/>
                          <w:color w:val="002060"/>
                          <w:sz w:val="24"/>
                          <w:szCs w:val="24"/>
                        </w:rPr>
                      </w:pPr>
                      <w:r w:rsidRPr="00C0285D">
                        <w:rPr>
                          <w:rFonts w:asciiTheme="majorHAnsi" w:hAnsiTheme="majorHAnsi" w:cs="Aharoni"/>
                          <w:color w:val="002060"/>
                          <w:sz w:val="24"/>
                          <w:szCs w:val="24"/>
                        </w:rPr>
                        <w:t>Младшие воспитатели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784860</wp:posOffset>
                </wp:positionH>
                <wp:positionV relativeFrom="paragraph">
                  <wp:posOffset>55880</wp:posOffset>
                </wp:positionV>
                <wp:extent cx="1516380" cy="533400"/>
                <wp:effectExtent l="26670" t="26035" r="19050" b="21590"/>
                <wp:wrapNone/>
                <wp:docPr id="11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6380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 cmpd="dbl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2BCC" w:rsidRPr="00C0285D" w:rsidRDefault="00E12BCC" w:rsidP="00A14ACB">
                            <w:pPr>
                              <w:ind w:right="-60"/>
                              <w:jc w:val="center"/>
                              <w:rPr>
                                <w:rFonts w:asciiTheme="majorHAnsi" w:hAnsiTheme="majorHAnsi" w:cs="Aharoni"/>
                                <w:color w:val="00206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="Aharoni"/>
                                <w:color w:val="002060"/>
                                <w:sz w:val="24"/>
                                <w:szCs w:val="24"/>
                              </w:rPr>
                              <w:t xml:space="preserve">Обслуживающий </w:t>
                            </w:r>
                            <w:r w:rsidRPr="00C0285D">
                              <w:rPr>
                                <w:rFonts w:asciiTheme="majorHAnsi" w:hAnsiTheme="majorHAnsi" w:cs="Aharoni"/>
                                <w:color w:val="002060"/>
                                <w:sz w:val="24"/>
                                <w:szCs w:val="24"/>
                              </w:rPr>
                              <w:t>персонал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4" o:spid="_x0000_s1037" style="position:absolute;left:0;text-align:left;margin-left:61.8pt;margin-top:4.4pt;width:119.4pt;height:42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" fillcolor="#e5dfec [663]" strokecolor="#0070c0" strokeweight="3pt">
                <v:stroke linestyle="thinThin"/>
                <v:textbox>
                  <w:txbxContent>
                    <w:p w:rsidR="00E12BCC" w:rsidRPr="00C0285D" w:rsidRDefault="00E12BCC" w:rsidP="00A14ACB">
                      <w:pPr>
                        <w:ind w:right="-60"/>
                        <w:jc w:val="center"/>
                        <w:rPr>
                          <w:rFonts w:asciiTheme="majorHAnsi" w:hAnsiTheme="majorHAnsi" w:cs="Aharoni"/>
                          <w:color w:val="002060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="Aharoni"/>
                          <w:color w:val="002060"/>
                          <w:sz w:val="24"/>
                          <w:szCs w:val="24"/>
                        </w:rPr>
                        <w:t xml:space="preserve">Обслуживающий </w:t>
                      </w:r>
                      <w:r w:rsidRPr="00C0285D">
                        <w:rPr>
                          <w:rFonts w:asciiTheme="majorHAnsi" w:hAnsiTheme="majorHAnsi" w:cs="Aharoni"/>
                          <w:color w:val="002060"/>
                          <w:sz w:val="24"/>
                          <w:szCs w:val="24"/>
                        </w:rPr>
                        <w:t>персонал</w:t>
                      </w:r>
                    </w:p>
                  </w:txbxContent>
                </v:textbox>
              </v:roundrect>
            </w:pict>
          </mc:Fallback>
        </mc:AlternateContent>
      </w:r>
    </w:p>
    <w:p w:rsidR="00923299" w:rsidRDefault="00923299" w:rsidP="002F03DA">
      <w:pPr>
        <w:ind w:left="1320"/>
        <w:jc w:val="center"/>
        <w:rPr>
          <w:rFonts w:ascii="Times New Roman" w:hAnsi="Times New Roman" w:cs="Times New Roman"/>
          <w:b/>
        </w:rPr>
      </w:pPr>
    </w:p>
    <w:p w:rsidR="00923299" w:rsidRDefault="001D1233" w:rsidP="002F03DA">
      <w:pPr>
        <w:ind w:left="13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-813435</wp:posOffset>
                </wp:positionH>
                <wp:positionV relativeFrom="paragraph">
                  <wp:posOffset>411480</wp:posOffset>
                </wp:positionV>
                <wp:extent cx="6962140" cy="635"/>
                <wp:effectExtent l="9525" t="5080" r="10160" b="13335"/>
                <wp:wrapNone/>
                <wp:docPr id="7" name="Auto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621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172331" id="AutoShape 235" o:spid="_x0000_s1026" type="#_x0000_t32" style="position:absolute;margin-left:-64.05pt;margin-top:32.4pt;width:548.2pt;height:.0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" strokecolor="#7030a0"/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4444365</wp:posOffset>
                </wp:positionH>
                <wp:positionV relativeFrom="paragraph">
                  <wp:posOffset>249555</wp:posOffset>
                </wp:positionV>
                <wp:extent cx="57785" cy="31750"/>
                <wp:effectExtent l="9525" t="5080" r="8890" b="10795"/>
                <wp:wrapNone/>
                <wp:docPr id="6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785" cy="31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97E98" id="AutoShape 238" o:spid="_x0000_s1026" type="#_x0000_t32" style="position:absolute;margin-left:349.95pt;margin-top:19.65pt;width:4.55pt;height:2.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" strokecolor="#7030a0"/>
            </w:pict>
          </mc:Fallback>
        </mc:AlternateContent>
      </w:r>
    </w:p>
    <w:p w:rsidR="00923299" w:rsidRDefault="001D1233" w:rsidP="00A14ACB">
      <w:pPr>
        <w:tabs>
          <w:tab w:val="left" w:pos="3119"/>
          <w:tab w:val="left" w:pos="5529"/>
        </w:tabs>
        <w:ind w:left="13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2491740</wp:posOffset>
                </wp:positionH>
                <wp:positionV relativeFrom="paragraph">
                  <wp:posOffset>100330</wp:posOffset>
                </wp:positionV>
                <wp:extent cx="0" cy="421005"/>
                <wp:effectExtent l="9525" t="5715" r="9525" b="11430"/>
                <wp:wrapNone/>
                <wp:docPr id="4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21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7030A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15AA08" id="AutoShape 240" o:spid="_x0000_s1026" type="#_x0000_t32" style="position:absolute;margin-left:196.2pt;margin-top:7.9pt;width:0;height:33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" strokecolor="#7030a0"/>
            </w:pict>
          </mc:Fallback>
        </mc:AlternateContent>
      </w:r>
    </w:p>
    <w:p w:rsidR="00923299" w:rsidRDefault="001D1233" w:rsidP="002F03DA">
      <w:pPr>
        <w:ind w:left="132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405765</wp:posOffset>
                </wp:positionH>
                <wp:positionV relativeFrom="paragraph">
                  <wp:posOffset>200025</wp:posOffset>
                </wp:positionV>
                <wp:extent cx="3990975" cy="533400"/>
                <wp:effectExtent l="28575" t="36195" r="28575" b="30480"/>
                <wp:wrapNone/>
                <wp:docPr id="2" name="Auto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90975" cy="533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CCC"/>
                        </a:solidFill>
                        <a:ln w="57150" cmpd="thinThick">
                          <a:solidFill>
                            <a:srgbClr val="0070C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12BCC" w:rsidRPr="00C0285D" w:rsidRDefault="00E12BCC" w:rsidP="00A14ACB">
                            <w:pPr>
                              <w:jc w:val="center"/>
                              <w:rPr>
                                <w:rFonts w:asciiTheme="majorHAnsi" w:hAnsiTheme="majorHAnsi" w:cs="Aharoni"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C0285D">
                              <w:rPr>
                                <w:rFonts w:asciiTheme="majorHAnsi" w:hAnsiTheme="majorHAnsi" w:cs="Aharoni"/>
                                <w:color w:val="7030A0"/>
                                <w:sz w:val="28"/>
                                <w:szCs w:val="28"/>
                              </w:rPr>
                              <w:t>Дети и их родители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9" o:spid="_x0000_s1038" style="position:absolute;left:0;text-align:left;margin-left:31.95pt;margin-top:15.75pt;width:314.25pt;height:4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" fillcolor="#fcc" strokecolor="#0070c0" strokeweight="4.5pt">
                <v:stroke linestyle="thinThick"/>
                <v:textbox>
                  <w:txbxContent>
                    <w:p w:rsidR="00E12BCC" w:rsidRPr="00C0285D" w:rsidRDefault="00E12BCC" w:rsidP="00A14ACB">
                      <w:pPr>
                        <w:jc w:val="center"/>
                        <w:rPr>
                          <w:rFonts w:asciiTheme="majorHAnsi" w:hAnsiTheme="majorHAnsi" w:cs="Aharoni"/>
                          <w:color w:val="7030A0"/>
                          <w:sz w:val="28"/>
                          <w:szCs w:val="28"/>
                        </w:rPr>
                      </w:pPr>
                      <w:r w:rsidRPr="00C0285D">
                        <w:rPr>
                          <w:rFonts w:asciiTheme="majorHAnsi" w:hAnsiTheme="majorHAnsi" w:cs="Aharoni"/>
                          <w:color w:val="7030A0"/>
                          <w:sz w:val="28"/>
                          <w:szCs w:val="28"/>
                        </w:rPr>
                        <w:t>Дети и их родители</w:t>
                      </w:r>
                    </w:p>
                  </w:txbxContent>
                </v:textbox>
              </v:roundrect>
            </w:pict>
          </mc:Fallback>
        </mc:AlternateContent>
      </w:r>
    </w:p>
    <w:p w:rsidR="00923299" w:rsidRDefault="00923299" w:rsidP="008962ED">
      <w:pPr>
        <w:rPr>
          <w:rFonts w:ascii="Times New Roman" w:hAnsi="Times New Roman" w:cs="Times New Roman"/>
          <w:b/>
        </w:rPr>
      </w:pPr>
    </w:p>
    <w:p w:rsidR="008807E7" w:rsidRDefault="008807E7" w:rsidP="008962ED">
      <w:pPr>
        <w:rPr>
          <w:rFonts w:ascii="Times New Roman" w:hAnsi="Times New Roman" w:cs="Times New Roman"/>
          <w:b/>
        </w:rPr>
      </w:pPr>
    </w:p>
    <w:p w:rsidR="004F7D47" w:rsidRPr="009542F0" w:rsidRDefault="001D153B" w:rsidP="0030592D">
      <w:pPr>
        <w:pStyle w:val="a4"/>
        <w:numPr>
          <w:ilvl w:val="0"/>
          <w:numId w:val="15"/>
        </w:numPr>
        <w:ind w:left="0" w:firstLine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542F0">
        <w:rPr>
          <w:rFonts w:ascii="Times New Roman" w:hAnsi="Times New Roman" w:cs="Times New Roman"/>
          <w:b/>
          <w:i/>
          <w:sz w:val="28"/>
          <w:szCs w:val="28"/>
        </w:rPr>
        <w:t>Оценка у</w:t>
      </w:r>
      <w:r w:rsidR="004F7D47" w:rsidRPr="009542F0">
        <w:rPr>
          <w:rFonts w:ascii="Times New Roman" w:hAnsi="Times New Roman" w:cs="Times New Roman"/>
          <w:b/>
          <w:i/>
          <w:sz w:val="28"/>
          <w:szCs w:val="28"/>
        </w:rPr>
        <w:t>слови</w:t>
      </w:r>
      <w:r w:rsidRPr="009542F0">
        <w:rPr>
          <w:rFonts w:ascii="Times New Roman" w:hAnsi="Times New Roman" w:cs="Times New Roman"/>
          <w:b/>
          <w:i/>
          <w:sz w:val="28"/>
          <w:szCs w:val="28"/>
        </w:rPr>
        <w:t>й</w:t>
      </w:r>
      <w:r w:rsidR="004F7D47" w:rsidRPr="009542F0">
        <w:rPr>
          <w:rFonts w:ascii="Times New Roman" w:hAnsi="Times New Roman" w:cs="Times New Roman"/>
          <w:b/>
          <w:i/>
          <w:sz w:val="28"/>
          <w:szCs w:val="28"/>
        </w:rPr>
        <w:t xml:space="preserve"> осуществления обра</w:t>
      </w:r>
      <w:r w:rsidR="004632BC" w:rsidRPr="009542F0">
        <w:rPr>
          <w:rFonts w:ascii="Times New Roman" w:hAnsi="Times New Roman" w:cs="Times New Roman"/>
          <w:b/>
          <w:i/>
          <w:sz w:val="28"/>
          <w:szCs w:val="28"/>
        </w:rPr>
        <w:t>зовательного</w:t>
      </w:r>
      <w:r w:rsidR="004F7D47" w:rsidRPr="009542F0">
        <w:rPr>
          <w:rFonts w:ascii="Times New Roman" w:hAnsi="Times New Roman" w:cs="Times New Roman"/>
          <w:b/>
          <w:i/>
          <w:sz w:val="28"/>
          <w:szCs w:val="28"/>
        </w:rPr>
        <w:t xml:space="preserve"> процесса</w:t>
      </w:r>
    </w:p>
    <w:p w:rsidR="00446344" w:rsidRPr="009542F0" w:rsidRDefault="00F33EDD" w:rsidP="0015448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23308">
        <w:rPr>
          <w:rFonts w:ascii="Times New Roman" w:hAnsi="Times New Roman" w:cs="Times New Roman"/>
          <w:b/>
          <w:sz w:val="24"/>
          <w:szCs w:val="24"/>
        </w:rPr>
        <w:t>3</w:t>
      </w:r>
      <w:r w:rsidR="00446344" w:rsidRPr="009542F0">
        <w:rPr>
          <w:rFonts w:ascii="Times New Roman" w:hAnsi="Times New Roman" w:cs="Times New Roman"/>
          <w:b/>
          <w:sz w:val="24"/>
          <w:szCs w:val="24"/>
        </w:rPr>
        <w:t>.1. Кадровое обеспечение</w:t>
      </w:r>
      <w:r w:rsidR="00EB6AEA" w:rsidRPr="009542F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11347" w:rsidRPr="009542F0" w:rsidRDefault="00011347" w:rsidP="00011347">
      <w:pPr>
        <w:pStyle w:val="a8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542F0">
        <w:rPr>
          <w:rFonts w:ascii="Times New Roman" w:hAnsi="Times New Roman" w:cs="Times New Roman"/>
          <w:sz w:val="24"/>
          <w:szCs w:val="24"/>
        </w:rPr>
        <w:t>Педагогический состав достаточно молодой и представляет собой мобильных, творческих, сплоченных единомышленников, находящихся в творческом поиске, постоянно повышающих свой профессиональный уровень на заочных отделениях высших и средних учебных заведений, на курсах повышения квалификации, через самообразование и участие в конкурсах профессионального мастерства.</w:t>
      </w:r>
    </w:p>
    <w:p w:rsidR="00446344" w:rsidRPr="009542F0" w:rsidRDefault="00446344" w:rsidP="0044634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07E7" w:rsidRDefault="008807E7" w:rsidP="00493E7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807E7" w:rsidRDefault="008807E7" w:rsidP="00493E7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3E71" w:rsidRPr="009542F0" w:rsidRDefault="00493E71" w:rsidP="00493E7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542F0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Сравнительная таблица кадрового состава педагогических работников</w:t>
      </w:r>
    </w:p>
    <w:p w:rsidR="00493E71" w:rsidRPr="009542F0" w:rsidRDefault="00493E71" w:rsidP="00493E71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542F0">
        <w:rPr>
          <w:rFonts w:ascii="Times New Roman" w:eastAsia="Times New Roman" w:hAnsi="Times New Roman" w:cs="Times New Roman"/>
          <w:b/>
          <w:sz w:val="24"/>
          <w:szCs w:val="24"/>
        </w:rPr>
        <w:t>за 20</w:t>
      </w:r>
      <w:r w:rsidR="00911E52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0009E9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Pr="009542F0">
        <w:rPr>
          <w:rFonts w:ascii="Times New Roman" w:eastAsia="Times New Roman" w:hAnsi="Times New Roman" w:cs="Times New Roman"/>
          <w:b/>
          <w:sz w:val="24"/>
          <w:szCs w:val="24"/>
        </w:rPr>
        <w:t xml:space="preserve"> – 20</w:t>
      </w:r>
      <w:r w:rsidR="009542F0" w:rsidRPr="009542F0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0009E9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9542F0">
        <w:rPr>
          <w:rFonts w:ascii="Times New Roman" w:eastAsia="Times New Roman" w:hAnsi="Times New Roman" w:cs="Times New Roman"/>
          <w:b/>
          <w:sz w:val="24"/>
          <w:szCs w:val="24"/>
        </w:rPr>
        <w:t xml:space="preserve"> годы</w:t>
      </w:r>
    </w:p>
    <w:tbl>
      <w:tblPr>
        <w:tblpPr w:leftFromText="180" w:rightFromText="180" w:vertAnchor="text" w:horzAnchor="margin" w:tblpY="36"/>
        <w:tblW w:w="9464" w:type="dxa"/>
        <w:tblBorders>
          <w:top w:val="thinThickLargeGap" w:sz="24" w:space="0" w:color="auto"/>
          <w:left w:val="thinThickLargeGap" w:sz="24" w:space="0" w:color="auto"/>
          <w:bottom w:val="thinThickLargeGap" w:sz="24" w:space="0" w:color="auto"/>
          <w:right w:val="thinThickLargeGap" w:sz="24" w:space="0" w:color="auto"/>
          <w:insideH w:val="thinThickLargeGap" w:sz="24" w:space="0" w:color="auto"/>
          <w:insideV w:val="thinThickLargeGap" w:sz="24" w:space="0" w:color="auto"/>
        </w:tblBorders>
        <w:tblLook w:val="01E0" w:firstRow="1" w:lastRow="1" w:firstColumn="1" w:lastColumn="1" w:noHBand="0" w:noVBand="0"/>
      </w:tblPr>
      <w:tblGrid>
        <w:gridCol w:w="3936"/>
        <w:gridCol w:w="1842"/>
        <w:gridCol w:w="1843"/>
        <w:gridCol w:w="1843"/>
      </w:tblGrid>
      <w:tr w:rsidR="00911E52" w:rsidRPr="009542F0" w:rsidTr="009542F0">
        <w:trPr>
          <w:trHeight w:val="312"/>
        </w:trPr>
        <w:tc>
          <w:tcPr>
            <w:tcW w:w="3936" w:type="dxa"/>
          </w:tcPr>
          <w:p w:rsidR="00911E52" w:rsidRPr="009542F0" w:rsidRDefault="00911E52" w:rsidP="00911E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542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911E52" w:rsidRPr="009542F0" w:rsidRDefault="00911E52" w:rsidP="000009E9">
            <w:pPr>
              <w:pStyle w:val="af0"/>
              <w:spacing w:before="0" w:beforeAutospacing="0" w:after="200" w:afterAutospacing="0" w:line="276" w:lineRule="auto"/>
              <w:jc w:val="center"/>
            </w:pPr>
            <w:r w:rsidRPr="009542F0">
              <w:rPr>
                <w:b/>
                <w:bCs/>
                <w:kern w:val="24"/>
              </w:rPr>
              <w:t>202</w:t>
            </w:r>
            <w:r w:rsidR="000009E9">
              <w:rPr>
                <w:b/>
                <w:bCs/>
                <w:kern w:val="24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1E52" w:rsidRPr="00887D0C" w:rsidRDefault="00911E52" w:rsidP="000009E9">
            <w:pPr>
              <w:pStyle w:val="af0"/>
              <w:spacing w:before="0" w:beforeAutospacing="0" w:after="200" w:afterAutospacing="0" w:line="276" w:lineRule="auto"/>
              <w:jc w:val="center"/>
            </w:pPr>
            <w:r w:rsidRPr="00887D0C">
              <w:rPr>
                <w:b/>
                <w:bCs/>
                <w:kern w:val="24"/>
              </w:rPr>
              <w:t>202</w:t>
            </w:r>
            <w:r w:rsidR="000009E9">
              <w:rPr>
                <w:b/>
                <w:bCs/>
                <w:kern w:val="24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911E52" w:rsidRPr="00911E52" w:rsidRDefault="00911E52" w:rsidP="000009E9">
            <w:pPr>
              <w:pStyle w:val="af0"/>
              <w:spacing w:before="0" w:beforeAutospacing="0" w:after="200" w:afterAutospacing="0" w:line="276" w:lineRule="auto"/>
              <w:jc w:val="center"/>
              <w:rPr>
                <w:b/>
              </w:rPr>
            </w:pPr>
            <w:r w:rsidRPr="00232FB5">
              <w:rPr>
                <w:b/>
              </w:rPr>
              <w:t>202</w:t>
            </w:r>
            <w:r w:rsidR="000009E9" w:rsidRPr="00232FB5">
              <w:rPr>
                <w:b/>
              </w:rPr>
              <w:t>3</w:t>
            </w:r>
          </w:p>
        </w:tc>
      </w:tr>
      <w:tr w:rsidR="00252D6C" w:rsidRPr="009542F0" w:rsidTr="00911E52">
        <w:trPr>
          <w:trHeight w:val="547"/>
        </w:trPr>
        <w:tc>
          <w:tcPr>
            <w:tcW w:w="3936" w:type="dxa"/>
          </w:tcPr>
          <w:p w:rsidR="00252D6C" w:rsidRPr="009542F0" w:rsidRDefault="00252D6C" w:rsidP="00252D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2F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педагогических работников в ДОУ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52D6C" w:rsidRPr="009542F0" w:rsidRDefault="00252D6C" w:rsidP="00252D6C">
            <w:pPr>
              <w:pStyle w:val="af0"/>
              <w:spacing w:before="0" w:beforeAutospacing="0" w:after="200" w:afterAutospacing="0" w:line="276" w:lineRule="auto"/>
              <w:jc w:val="center"/>
            </w:pPr>
            <w:r w:rsidRPr="009542F0">
              <w:rPr>
                <w:bCs/>
                <w:kern w:val="24"/>
              </w:rPr>
              <w:t>2</w:t>
            </w:r>
            <w:r>
              <w:rPr>
                <w:bCs/>
                <w:kern w:val="24"/>
              </w:rPr>
              <w:t>7</w:t>
            </w:r>
            <w:r w:rsidRPr="009542F0">
              <w:rPr>
                <w:bCs/>
                <w:kern w:val="24"/>
              </w:rPr>
              <w:t xml:space="preserve"> чел. – </w:t>
            </w:r>
            <w:r>
              <w:rPr>
                <w:bCs/>
                <w:kern w:val="24"/>
              </w:rPr>
              <w:t>97</w:t>
            </w:r>
            <w:r w:rsidRPr="009542F0">
              <w:rPr>
                <w:bCs/>
                <w:kern w:val="24"/>
              </w:rPr>
              <w:t>%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52D6C" w:rsidRPr="009542F0" w:rsidRDefault="00252D6C" w:rsidP="00252D6C">
            <w:pPr>
              <w:pStyle w:val="af0"/>
              <w:spacing w:before="0" w:beforeAutospacing="0" w:after="200" w:afterAutospacing="0" w:line="276" w:lineRule="auto"/>
              <w:jc w:val="center"/>
            </w:pPr>
            <w:r w:rsidRPr="009542F0">
              <w:rPr>
                <w:bCs/>
                <w:kern w:val="24"/>
              </w:rPr>
              <w:t>28 чел. – 100%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52D6C" w:rsidRPr="009542F0" w:rsidRDefault="00252D6C" w:rsidP="00252D6C">
            <w:pPr>
              <w:pStyle w:val="af0"/>
              <w:spacing w:before="0" w:beforeAutospacing="0" w:after="200" w:afterAutospacing="0" w:line="276" w:lineRule="auto"/>
              <w:jc w:val="center"/>
            </w:pPr>
            <w:r w:rsidRPr="009542F0">
              <w:rPr>
                <w:bCs/>
                <w:kern w:val="24"/>
              </w:rPr>
              <w:t>28 чел. – 100%</w:t>
            </w:r>
          </w:p>
        </w:tc>
      </w:tr>
      <w:tr w:rsidR="00252D6C" w:rsidRPr="009542F0" w:rsidTr="00911E52">
        <w:trPr>
          <w:trHeight w:val="815"/>
        </w:trPr>
        <w:tc>
          <w:tcPr>
            <w:tcW w:w="3936" w:type="dxa"/>
          </w:tcPr>
          <w:p w:rsidR="00252D6C" w:rsidRPr="009542F0" w:rsidRDefault="00252D6C" w:rsidP="00252D6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2F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Педагоги, имеющие высшую квалификационную категорию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252D6C" w:rsidRPr="009542F0" w:rsidRDefault="00252D6C" w:rsidP="00252D6C">
            <w:pPr>
              <w:pStyle w:val="af0"/>
              <w:spacing w:before="0" w:beforeAutospacing="0" w:after="200" w:afterAutospacing="0" w:line="276" w:lineRule="auto"/>
              <w:jc w:val="center"/>
            </w:pPr>
            <w:r w:rsidRPr="009542F0">
              <w:rPr>
                <w:bCs/>
                <w:kern w:val="24"/>
              </w:rPr>
              <w:t xml:space="preserve">1 чел. – </w:t>
            </w:r>
            <w:r>
              <w:rPr>
                <w:bCs/>
                <w:kern w:val="24"/>
              </w:rPr>
              <w:t>4</w:t>
            </w:r>
            <w:r w:rsidRPr="009542F0">
              <w:rPr>
                <w:bCs/>
                <w:kern w:val="24"/>
              </w:rPr>
              <w:t>%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52D6C" w:rsidRPr="009542F0" w:rsidRDefault="00252D6C" w:rsidP="00252D6C">
            <w:pPr>
              <w:pStyle w:val="af0"/>
              <w:spacing w:before="0" w:beforeAutospacing="0" w:after="200" w:afterAutospacing="0" w:line="276" w:lineRule="auto"/>
              <w:jc w:val="center"/>
            </w:pPr>
            <w:r w:rsidRPr="009542F0">
              <w:rPr>
                <w:bCs/>
                <w:kern w:val="24"/>
              </w:rPr>
              <w:t xml:space="preserve">1 чел. – </w:t>
            </w:r>
            <w:r>
              <w:rPr>
                <w:bCs/>
                <w:kern w:val="24"/>
              </w:rPr>
              <w:t>4</w:t>
            </w:r>
            <w:r w:rsidRPr="009542F0">
              <w:rPr>
                <w:bCs/>
                <w:kern w:val="24"/>
              </w:rPr>
              <w:t>%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52D6C" w:rsidRPr="009542F0" w:rsidRDefault="00252D6C" w:rsidP="00252D6C">
            <w:pPr>
              <w:pStyle w:val="af0"/>
              <w:spacing w:before="0" w:beforeAutospacing="0" w:after="200" w:afterAutospacing="0" w:line="276" w:lineRule="auto"/>
              <w:jc w:val="center"/>
            </w:pPr>
            <w:r w:rsidRPr="009542F0">
              <w:rPr>
                <w:bCs/>
                <w:kern w:val="24"/>
              </w:rPr>
              <w:t xml:space="preserve">1 чел. – </w:t>
            </w:r>
            <w:r>
              <w:rPr>
                <w:bCs/>
                <w:kern w:val="24"/>
              </w:rPr>
              <w:t>4</w:t>
            </w:r>
            <w:r w:rsidRPr="009542F0">
              <w:rPr>
                <w:bCs/>
                <w:kern w:val="24"/>
              </w:rPr>
              <w:t>%</w:t>
            </w:r>
          </w:p>
        </w:tc>
      </w:tr>
      <w:tr w:rsidR="000009E9" w:rsidRPr="009542F0" w:rsidTr="00911E52">
        <w:trPr>
          <w:trHeight w:val="794"/>
        </w:trPr>
        <w:tc>
          <w:tcPr>
            <w:tcW w:w="3936" w:type="dxa"/>
          </w:tcPr>
          <w:p w:rsidR="000009E9" w:rsidRPr="009542F0" w:rsidRDefault="000009E9" w:rsidP="000009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2F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Педагоги, имеющие первую квалификационную категорию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009E9" w:rsidRPr="009542F0" w:rsidRDefault="000009E9" w:rsidP="000009E9">
            <w:pPr>
              <w:pStyle w:val="af0"/>
              <w:spacing w:before="0" w:beforeAutospacing="0" w:after="200" w:afterAutospacing="0" w:line="276" w:lineRule="auto"/>
              <w:jc w:val="center"/>
            </w:pPr>
            <w:r w:rsidRPr="009542F0">
              <w:rPr>
                <w:bCs/>
                <w:kern w:val="24"/>
              </w:rPr>
              <w:t>1</w:t>
            </w:r>
            <w:r>
              <w:rPr>
                <w:bCs/>
                <w:kern w:val="24"/>
              </w:rPr>
              <w:t>0</w:t>
            </w:r>
            <w:r w:rsidRPr="009542F0">
              <w:rPr>
                <w:bCs/>
                <w:kern w:val="24"/>
              </w:rPr>
              <w:t xml:space="preserve"> чел. – </w:t>
            </w:r>
            <w:r>
              <w:rPr>
                <w:bCs/>
                <w:kern w:val="24"/>
              </w:rPr>
              <w:t>3</w:t>
            </w:r>
            <w:r w:rsidRPr="009542F0">
              <w:rPr>
                <w:bCs/>
                <w:kern w:val="24"/>
              </w:rPr>
              <w:t>7%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09E9" w:rsidRPr="009542F0" w:rsidRDefault="000009E9" w:rsidP="000009E9">
            <w:pPr>
              <w:pStyle w:val="af0"/>
              <w:spacing w:before="0" w:beforeAutospacing="0" w:after="200" w:afterAutospacing="0" w:line="276" w:lineRule="auto"/>
              <w:jc w:val="center"/>
            </w:pPr>
            <w:r>
              <w:rPr>
                <w:bCs/>
                <w:kern w:val="24"/>
              </w:rPr>
              <w:t>8</w:t>
            </w:r>
            <w:r w:rsidRPr="009542F0">
              <w:rPr>
                <w:bCs/>
                <w:kern w:val="24"/>
              </w:rPr>
              <w:t xml:space="preserve"> чел. – </w:t>
            </w:r>
            <w:r>
              <w:rPr>
                <w:bCs/>
                <w:kern w:val="24"/>
              </w:rPr>
              <w:t>29</w:t>
            </w:r>
            <w:r w:rsidRPr="009542F0">
              <w:rPr>
                <w:bCs/>
                <w:kern w:val="24"/>
              </w:rPr>
              <w:t>%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09E9" w:rsidRPr="009542F0" w:rsidRDefault="00926CF5" w:rsidP="00926CF5">
            <w:pPr>
              <w:pStyle w:val="af0"/>
              <w:spacing w:before="0" w:beforeAutospacing="0" w:after="200" w:afterAutospacing="0" w:line="276" w:lineRule="auto"/>
              <w:jc w:val="center"/>
            </w:pPr>
            <w:r>
              <w:rPr>
                <w:bCs/>
                <w:kern w:val="24"/>
              </w:rPr>
              <w:t>15</w:t>
            </w:r>
            <w:r w:rsidRPr="009542F0">
              <w:rPr>
                <w:bCs/>
                <w:kern w:val="24"/>
              </w:rPr>
              <w:t xml:space="preserve"> чел. – </w:t>
            </w:r>
            <w:r>
              <w:rPr>
                <w:bCs/>
                <w:kern w:val="24"/>
              </w:rPr>
              <w:t>54</w:t>
            </w:r>
            <w:r w:rsidRPr="009542F0">
              <w:rPr>
                <w:bCs/>
                <w:kern w:val="24"/>
              </w:rPr>
              <w:t>%</w:t>
            </w:r>
          </w:p>
        </w:tc>
      </w:tr>
      <w:tr w:rsidR="000009E9" w:rsidRPr="009542F0" w:rsidTr="00911E52">
        <w:trPr>
          <w:trHeight w:val="794"/>
        </w:trPr>
        <w:tc>
          <w:tcPr>
            <w:tcW w:w="3936" w:type="dxa"/>
          </w:tcPr>
          <w:p w:rsidR="000009E9" w:rsidRPr="00FE75B0" w:rsidRDefault="000009E9" w:rsidP="000009E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E75B0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Педагоги, прошедшие аттестацию на соответствие занимаемой должности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009E9" w:rsidRPr="00FE75B0" w:rsidRDefault="000009E9" w:rsidP="000009E9">
            <w:pPr>
              <w:pStyle w:val="af0"/>
              <w:spacing w:before="0" w:beforeAutospacing="0" w:after="200" w:afterAutospacing="0" w:line="276" w:lineRule="auto"/>
              <w:jc w:val="center"/>
              <w:rPr>
                <w:bCs/>
                <w:color w:val="000000" w:themeColor="text1"/>
                <w:kern w:val="24"/>
              </w:rPr>
            </w:pPr>
            <w:r w:rsidRPr="00FE75B0">
              <w:rPr>
                <w:bCs/>
                <w:color w:val="000000" w:themeColor="text1"/>
                <w:kern w:val="24"/>
              </w:rPr>
              <w:t>1 чел – 4%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09E9" w:rsidRPr="00FE75B0" w:rsidRDefault="000009E9" w:rsidP="000009E9">
            <w:pPr>
              <w:pStyle w:val="af0"/>
              <w:spacing w:before="0" w:beforeAutospacing="0" w:after="200" w:afterAutospacing="0" w:line="276" w:lineRule="auto"/>
              <w:jc w:val="center"/>
              <w:rPr>
                <w:color w:val="000000" w:themeColor="text1"/>
              </w:rPr>
            </w:pPr>
            <w:r w:rsidRPr="00FE75B0">
              <w:rPr>
                <w:bCs/>
                <w:color w:val="000000" w:themeColor="text1"/>
                <w:kern w:val="24"/>
              </w:rPr>
              <w:t>8 чел. – 29%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09E9" w:rsidRPr="009542F0" w:rsidRDefault="0079026C" w:rsidP="000009E9">
            <w:pPr>
              <w:pStyle w:val="af0"/>
              <w:spacing w:before="0" w:beforeAutospacing="0" w:after="200" w:afterAutospacing="0" w:line="276" w:lineRule="auto"/>
              <w:jc w:val="center"/>
            </w:pPr>
            <w:r w:rsidRPr="009542F0">
              <w:rPr>
                <w:bCs/>
                <w:kern w:val="24"/>
              </w:rPr>
              <w:t>10 чел. – 36%</w:t>
            </w:r>
          </w:p>
        </w:tc>
      </w:tr>
      <w:tr w:rsidR="000009E9" w:rsidRPr="009542F0" w:rsidTr="00911E52">
        <w:trPr>
          <w:trHeight w:val="794"/>
        </w:trPr>
        <w:tc>
          <w:tcPr>
            <w:tcW w:w="3936" w:type="dxa"/>
          </w:tcPr>
          <w:p w:rsidR="000009E9" w:rsidRPr="009542F0" w:rsidRDefault="000009E9" w:rsidP="000009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2F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с высшим педагогическим образованием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009E9" w:rsidRPr="009542F0" w:rsidRDefault="000009E9" w:rsidP="000009E9">
            <w:pPr>
              <w:pStyle w:val="af0"/>
              <w:spacing w:before="0" w:beforeAutospacing="0" w:after="200" w:afterAutospacing="0" w:line="276" w:lineRule="auto"/>
              <w:jc w:val="center"/>
            </w:pPr>
            <w:r w:rsidRPr="009542F0">
              <w:rPr>
                <w:bCs/>
                <w:kern w:val="24"/>
              </w:rPr>
              <w:t>10 чел. – 3</w:t>
            </w:r>
            <w:r>
              <w:rPr>
                <w:bCs/>
                <w:kern w:val="24"/>
              </w:rPr>
              <w:t>8</w:t>
            </w:r>
            <w:r w:rsidRPr="009542F0">
              <w:rPr>
                <w:bCs/>
                <w:kern w:val="24"/>
              </w:rPr>
              <w:t>%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09E9" w:rsidRPr="009542F0" w:rsidRDefault="000009E9" w:rsidP="000009E9">
            <w:pPr>
              <w:pStyle w:val="af0"/>
              <w:spacing w:before="0" w:beforeAutospacing="0" w:after="200" w:afterAutospacing="0" w:line="276" w:lineRule="auto"/>
              <w:jc w:val="center"/>
            </w:pPr>
            <w:r w:rsidRPr="009542F0">
              <w:rPr>
                <w:bCs/>
                <w:kern w:val="24"/>
              </w:rPr>
              <w:t>10 чел. – 36%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09E9" w:rsidRPr="009542F0" w:rsidRDefault="0079026C" w:rsidP="0079026C">
            <w:pPr>
              <w:pStyle w:val="af0"/>
              <w:spacing w:before="0" w:beforeAutospacing="0" w:after="200" w:afterAutospacing="0" w:line="276" w:lineRule="auto"/>
              <w:jc w:val="center"/>
            </w:pPr>
            <w:r w:rsidRPr="009542F0">
              <w:rPr>
                <w:bCs/>
                <w:kern w:val="24"/>
              </w:rPr>
              <w:t>1</w:t>
            </w:r>
            <w:r>
              <w:rPr>
                <w:bCs/>
                <w:kern w:val="24"/>
              </w:rPr>
              <w:t>3</w:t>
            </w:r>
            <w:r w:rsidRPr="009542F0">
              <w:rPr>
                <w:bCs/>
                <w:kern w:val="24"/>
              </w:rPr>
              <w:t xml:space="preserve"> чел. – 4</w:t>
            </w:r>
            <w:r>
              <w:rPr>
                <w:bCs/>
                <w:kern w:val="24"/>
              </w:rPr>
              <w:t>6</w:t>
            </w:r>
            <w:r w:rsidRPr="009542F0">
              <w:rPr>
                <w:bCs/>
                <w:kern w:val="24"/>
              </w:rPr>
              <w:t>%</w:t>
            </w:r>
          </w:p>
        </w:tc>
      </w:tr>
      <w:tr w:rsidR="000009E9" w:rsidRPr="009542F0" w:rsidTr="00911E52">
        <w:trPr>
          <w:trHeight w:val="794"/>
        </w:trPr>
        <w:tc>
          <w:tcPr>
            <w:tcW w:w="3936" w:type="dxa"/>
          </w:tcPr>
          <w:p w:rsidR="000009E9" w:rsidRPr="009542F0" w:rsidRDefault="000009E9" w:rsidP="000009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2F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со средним профессиональным педагогическим образованием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009E9" w:rsidRPr="009542F0" w:rsidRDefault="000009E9" w:rsidP="000009E9">
            <w:pPr>
              <w:pStyle w:val="af0"/>
              <w:spacing w:before="0" w:beforeAutospacing="0" w:after="200" w:afterAutospacing="0" w:line="276" w:lineRule="auto"/>
              <w:jc w:val="center"/>
            </w:pPr>
            <w:r w:rsidRPr="009542F0">
              <w:rPr>
                <w:bCs/>
                <w:kern w:val="24"/>
              </w:rPr>
              <w:t>1</w:t>
            </w:r>
            <w:r>
              <w:rPr>
                <w:bCs/>
                <w:kern w:val="24"/>
              </w:rPr>
              <w:t>3</w:t>
            </w:r>
            <w:r w:rsidRPr="009542F0">
              <w:rPr>
                <w:bCs/>
                <w:kern w:val="24"/>
              </w:rPr>
              <w:t xml:space="preserve"> чел. – 4</w:t>
            </w:r>
            <w:r>
              <w:rPr>
                <w:bCs/>
                <w:kern w:val="24"/>
              </w:rPr>
              <w:t>8</w:t>
            </w:r>
            <w:r w:rsidRPr="009542F0">
              <w:rPr>
                <w:bCs/>
                <w:kern w:val="24"/>
              </w:rPr>
              <w:t>%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09E9" w:rsidRPr="009542F0" w:rsidRDefault="000009E9" w:rsidP="000009E9">
            <w:pPr>
              <w:pStyle w:val="af0"/>
              <w:spacing w:before="0" w:beforeAutospacing="0" w:after="200" w:afterAutospacing="0" w:line="276" w:lineRule="auto"/>
              <w:jc w:val="center"/>
            </w:pPr>
            <w:r>
              <w:t>11 чел -39%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09E9" w:rsidRPr="009542F0" w:rsidRDefault="0079026C" w:rsidP="0079026C">
            <w:pPr>
              <w:pStyle w:val="af0"/>
              <w:spacing w:before="0" w:beforeAutospacing="0" w:after="200" w:afterAutospacing="0" w:line="276" w:lineRule="auto"/>
              <w:jc w:val="center"/>
            </w:pPr>
            <w:r w:rsidRPr="009542F0">
              <w:rPr>
                <w:bCs/>
                <w:kern w:val="24"/>
              </w:rPr>
              <w:t>1</w:t>
            </w:r>
            <w:r>
              <w:rPr>
                <w:bCs/>
                <w:kern w:val="24"/>
              </w:rPr>
              <w:t>2</w:t>
            </w:r>
            <w:r w:rsidRPr="009542F0">
              <w:rPr>
                <w:bCs/>
                <w:kern w:val="24"/>
              </w:rPr>
              <w:t xml:space="preserve"> чел. – 4</w:t>
            </w:r>
            <w:r>
              <w:rPr>
                <w:bCs/>
                <w:kern w:val="24"/>
              </w:rPr>
              <w:t>3</w:t>
            </w:r>
            <w:r w:rsidRPr="009542F0">
              <w:rPr>
                <w:bCs/>
                <w:kern w:val="24"/>
              </w:rPr>
              <w:t>%</w:t>
            </w:r>
          </w:p>
        </w:tc>
      </w:tr>
      <w:tr w:rsidR="000009E9" w:rsidRPr="009542F0" w:rsidTr="00911E52">
        <w:trPr>
          <w:trHeight w:val="794"/>
        </w:trPr>
        <w:tc>
          <w:tcPr>
            <w:tcW w:w="3936" w:type="dxa"/>
          </w:tcPr>
          <w:p w:rsidR="000009E9" w:rsidRPr="009542F0" w:rsidRDefault="000009E9" w:rsidP="000009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2F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с начальным профессиональным образованием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009E9" w:rsidRPr="009542F0" w:rsidRDefault="000009E9" w:rsidP="000009E9">
            <w:pPr>
              <w:pStyle w:val="af0"/>
              <w:spacing w:before="0" w:beforeAutospacing="0" w:after="200" w:afterAutospacing="0" w:line="276" w:lineRule="auto"/>
              <w:jc w:val="center"/>
              <w:rPr>
                <w:bCs/>
                <w:kern w:val="24"/>
              </w:rPr>
            </w:pPr>
            <w:r>
              <w:rPr>
                <w:bCs/>
                <w:kern w:val="24"/>
              </w:rPr>
              <w:t>2</w:t>
            </w:r>
            <w:r w:rsidRPr="009542F0">
              <w:rPr>
                <w:bCs/>
                <w:kern w:val="24"/>
              </w:rPr>
              <w:t xml:space="preserve"> чел. – </w:t>
            </w:r>
            <w:r>
              <w:rPr>
                <w:bCs/>
                <w:kern w:val="24"/>
              </w:rPr>
              <w:t>7</w:t>
            </w:r>
            <w:r w:rsidRPr="009542F0">
              <w:rPr>
                <w:bCs/>
                <w:kern w:val="24"/>
              </w:rPr>
              <w:t>%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09E9" w:rsidRPr="009542F0" w:rsidRDefault="000009E9" w:rsidP="000009E9">
            <w:pPr>
              <w:pStyle w:val="af0"/>
              <w:spacing w:before="0" w:beforeAutospacing="0" w:after="200" w:afterAutospacing="0" w:line="276" w:lineRule="auto"/>
              <w:jc w:val="center"/>
              <w:rPr>
                <w:bCs/>
                <w:kern w:val="24"/>
              </w:rPr>
            </w:pPr>
            <w:r>
              <w:rPr>
                <w:bCs/>
                <w:kern w:val="24"/>
              </w:rPr>
              <w:t>2</w:t>
            </w:r>
            <w:r w:rsidRPr="009542F0">
              <w:rPr>
                <w:bCs/>
                <w:kern w:val="24"/>
              </w:rPr>
              <w:t xml:space="preserve"> чел. – </w:t>
            </w:r>
            <w:r>
              <w:rPr>
                <w:bCs/>
                <w:kern w:val="24"/>
              </w:rPr>
              <w:t>7</w:t>
            </w:r>
            <w:r w:rsidRPr="009542F0">
              <w:rPr>
                <w:bCs/>
                <w:kern w:val="24"/>
              </w:rPr>
              <w:t>%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09E9" w:rsidRPr="009542F0" w:rsidRDefault="0079026C" w:rsidP="0079026C">
            <w:pPr>
              <w:pStyle w:val="af0"/>
              <w:spacing w:before="0" w:beforeAutospacing="0" w:after="200" w:afterAutospacing="0" w:line="276" w:lineRule="auto"/>
              <w:jc w:val="center"/>
              <w:rPr>
                <w:bCs/>
                <w:kern w:val="24"/>
              </w:rPr>
            </w:pPr>
            <w:r>
              <w:rPr>
                <w:bCs/>
                <w:kern w:val="24"/>
              </w:rPr>
              <w:t>3</w:t>
            </w:r>
            <w:r w:rsidRPr="00794F6C">
              <w:rPr>
                <w:bCs/>
                <w:kern w:val="24"/>
              </w:rPr>
              <w:t xml:space="preserve"> чел. – </w:t>
            </w:r>
            <w:r>
              <w:rPr>
                <w:bCs/>
                <w:kern w:val="24"/>
              </w:rPr>
              <w:t>11</w:t>
            </w:r>
            <w:r w:rsidRPr="00794F6C">
              <w:rPr>
                <w:bCs/>
                <w:kern w:val="24"/>
              </w:rPr>
              <w:t>%</w:t>
            </w:r>
          </w:p>
        </w:tc>
      </w:tr>
      <w:tr w:rsidR="000009E9" w:rsidRPr="009542F0" w:rsidTr="00911E52">
        <w:trPr>
          <w:trHeight w:val="794"/>
        </w:trPr>
        <w:tc>
          <w:tcPr>
            <w:tcW w:w="3936" w:type="dxa"/>
          </w:tcPr>
          <w:p w:rsidR="000009E9" w:rsidRPr="009542F0" w:rsidRDefault="000009E9" w:rsidP="000009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2F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с общим средним образованием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009E9" w:rsidRPr="00794F6C" w:rsidRDefault="000009E9" w:rsidP="000009E9">
            <w:pPr>
              <w:pStyle w:val="af0"/>
              <w:spacing w:before="0" w:beforeAutospacing="0" w:after="200" w:afterAutospacing="0" w:line="276" w:lineRule="auto"/>
              <w:jc w:val="center"/>
            </w:pPr>
            <w:r>
              <w:rPr>
                <w:bCs/>
                <w:kern w:val="24"/>
              </w:rPr>
              <w:t>2</w:t>
            </w:r>
            <w:r w:rsidRPr="00794F6C">
              <w:rPr>
                <w:bCs/>
                <w:kern w:val="24"/>
              </w:rPr>
              <w:t xml:space="preserve"> чел. – </w:t>
            </w:r>
            <w:r>
              <w:rPr>
                <w:bCs/>
                <w:kern w:val="24"/>
              </w:rPr>
              <w:t>7</w:t>
            </w:r>
            <w:r w:rsidRPr="00794F6C">
              <w:rPr>
                <w:bCs/>
                <w:kern w:val="24"/>
              </w:rPr>
              <w:t>%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09E9" w:rsidRPr="00794F6C" w:rsidRDefault="000009E9" w:rsidP="000009E9">
            <w:pPr>
              <w:pStyle w:val="af0"/>
              <w:spacing w:before="0" w:beforeAutospacing="0" w:after="200" w:afterAutospacing="0" w:line="276" w:lineRule="auto"/>
              <w:jc w:val="center"/>
            </w:pPr>
            <w:r w:rsidRPr="00794F6C">
              <w:rPr>
                <w:bCs/>
                <w:kern w:val="24"/>
              </w:rPr>
              <w:t>1 чел. – 4%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09E9" w:rsidRPr="00794F6C" w:rsidRDefault="0079026C" w:rsidP="000009E9">
            <w:pPr>
              <w:pStyle w:val="af0"/>
              <w:spacing w:before="0" w:beforeAutospacing="0" w:after="200" w:afterAutospacing="0" w:line="276" w:lineRule="auto"/>
              <w:jc w:val="center"/>
            </w:pPr>
            <w:r>
              <w:t>-</w:t>
            </w:r>
          </w:p>
        </w:tc>
      </w:tr>
      <w:tr w:rsidR="000009E9" w:rsidRPr="009542F0" w:rsidTr="00911E52">
        <w:trPr>
          <w:trHeight w:val="844"/>
        </w:trPr>
        <w:tc>
          <w:tcPr>
            <w:tcW w:w="3936" w:type="dxa"/>
            <w:vAlign w:val="center"/>
          </w:tcPr>
          <w:p w:rsidR="000009E9" w:rsidRPr="009542F0" w:rsidRDefault="000009E9" w:rsidP="000009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2F0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педагогов, прошедших курсы повышения квалификации за последние три года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009E9" w:rsidRPr="00C9753E" w:rsidRDefault="000009E9" w:rsidP="000009E9">
            <w:pPr>
              <w:pStyle w:val="af0"/>
              <w:spacing w:before="0" w:beforeAutospacing="0" w:after="200" w:afterAutospacing="0" w:line="276" w:lineRule="auto"/>
              <w:jc w:val="center"/>
              <w:rPr>
                <w:color w:val="000000" w:themeColor="text1"/>
              </w:rPr>
            </w:pPr>
            <w:r w:rsidRPr="00C9753E">
              <w:rPr>
                <w:bCs/>
                <w:color w:val="000000" w:themeColor="text1"/>
                <w:kern w:val="24"/>
              </w:rPr>
              <w:t>26 чел. – 96%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09E9" w:rsidRPr="00C9753E" w:rsidRDefault="000009E9" w:rsidP="000009E9">
            <w:pPr>
              <w:pStyle w:val="af0"/>
              <w:spacing w:before="0" w:beforeAutospacing="0" w:after="20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27 чел. – 96%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09E9" w:rsidRPr="00C9753E" w:rsidRDefault="0079026C" w:rsidP="0079026C">
            <w:pPr>
              <w:pStyle w:val="af0"/>
              <w:spacing w:before="0" w:beforeAutospacing="0" w:after="200" w:afterAutospacing="0" w:line="276" w:lineRule="auto"/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21 чел. – 75%</w:t>
            </w:r>
          </w:p>
        </w:tc>
      </w:tr>
      <w:tr w:rsidR="000009E9" w:rsidRPr="009542F0" w:rsidTr="00911E52">
        <w:trPr>
          <w:trHeight w:val="794"/>
        </w:trPr>
        <w:tc>
          <w:tcPr>
            <w:tcW w:w="3936" w:type="dxa"/>
          </w:tcPr>
          <w:p w:rsidR="000009E9" w:rsidRPr="009542F0" w:rsidRDefault="000009E9" w:rsidP="000009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2F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со стажем работы менее 5 лет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009E9" w:rsidRPr="009542F0" w:rsidRDefault="000009E9" w:rsidP="000009E9">
            <w:pPr>
              <w:pStyle w:val="af0"/>
              <w:spacing w:before="0" w:beforeAutospacing="0" w:after="200" w:afterAutospacing="0" w:line="276" w:lineRule="auto"/>
              <w:jc w:val="center"/>
            </w:pPr>
            <w:r>
              <w:rPr>
                <w:bCs/>
                <w:kern w:val="24"/>
              </w:rPr>
              <w:t>8</w:t>
            </w:r>
            <w:r w:rsidRPr="009542F0">
              <w:rPr>
                <w:bCs/>
                <w:kern w:val="24"/>
              </w:rPr>
              <w:t xml:space="preserve"> чел. – </w:t>
            </w:r>
            <w:r>
              <w:rPr>
                <w:bCs/>
                <w:kern w:val="24"/>
              </w:rPr>
              <w:t>30</w:t>
            </w:r>
            <w:r w:rsidRPr="009542F0">
              <w:rPr>
                <w:bCs/>
                <w:kern w:val="24"/>
              </w:rPr>
              <w:t>%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09E9" w:rsidRPr="009542F0" w:rsidRDefault="000009E9" w:rsidP="000009E9">
            <w:pPr>
              <w:pStyle w:val="af0"/>
              <w:spacing w:before="0" w:beforeAutospacing="0" w:after="200" w:afterAutospacing="0" w:line="276" w:lineRule="auto"/>
              <w:jc w:val="center"/>
            </w:pPr>
            <w:r w:rsidRPr="009542F0">
              <w:rPr>
                <w:bCs/>
                <w:kern w:val="24"/>
              </w:rPr>
              <w:t>10 чел. – 36%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09E9" w:rsidRPr="009542F0" w:rsidRDefault="0079026C" w:rsidP="000009E9">
            <w:pPr>
              <w:pStyle w:val="af0"/>
              <w:spacing w:before="0" w:beforeAutospacing="0" w:after="200" w:afterAutospacing="0" w:line="276" w:lineRule="auto"/>
              <w:jc w:val="center"/>
            </w:pPr>
            <w:r w:rsidRPr="009542F0">
              <w:rPr>
                <w:bCs/>
                <w:kern w:val="24"/>
              </w:rPr>
              <w:t>10 чел. – 36%</w:t>
            </w:r>
          </w:p>
        </w:tc>
      </w:tr>
      <w:tr w:rsidR="000009E9" w:rsidRPr="009542F0" w:rsidTr="00911E52">
        <w:trPr>
          <w:trHeight w:val="469"/>
        </w:trPr>
        <w:tc>
          <w:tcPr>
            <w:tcW w:w="3936" w:type="dxa"/>
          </w:tcPr>
          <w:p w:rsidR="000009E9" w:rsidRPr="009542F0" w:rsidRDefault="000009E9" w:rsidP="000009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542F0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 со стажем работы более 35 лет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009E9" w:rsidRPr="009542F0" w:rsidRDefault="000009E9" w:rsidP="000009E9">
            <w:pPr>
              <w:pStyle w:val="af0"/>
              <w:spacing w:before="0" w:beforeAutospacing="0" w:after="200" w:afterAutospacing="0" w:line="276" w:lineRule="auto"/>
              <w:jc w:val="center"/>
            </w:pPr>
            <w:r w:rsidRPr="009542F0">
              <w:rPr>
                <w:bCs/>
                <w:kern w:val="24"/>
              </w:rPr>
              <w:t>1 чел – 4 %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09E9" w:rsidRPr="009542F0" w:rsidRDefault="000009E9" w:rsidP="000009E9">
            <w:pPr>
              <w:pStyle w:val="af0"/>
              <w:spacing w:before="0" w:beforeAutospacing="0" w:after="200" w:afterAutospacing="0" w:line="276" w:lineRule="auto"/>
              <w:jc w:val="center"/>
            </w:pPr>
            <w:r>
              <w:t>2 чел. – 7%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009E9" w:rsidRPr="009542F0" w:rsidRDefault="0079026C" w:rsidP="000009E9">
            <w:pPr>
              <w:pStyle w:val="af0"/>
              <w:spacing w:before="0" w:beforeAutospacing="0" w:after="200" w:afterAutospacing="0" w:line="276" w:lineRule="auto"/>
              <w:jc w:val="center"/>
            </w:pPr>
            <w:r>
              <w:t>2 чел. – 7%</w:t>
            </w:r>
          </w:p>
        </w:tc>
      </w:tr>
    </w:tbl>
    <w:p w:rsidR="00493E71" w:rsidRPr="00DC7891" w:rsidRDefault="00493E71" w:rsidP="00493E71">
      <w:pPr>
        <w:spacing w:after="0"/>
        <w:ind w:firstLine="567"/>
        <w:jc w:val="center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493E71" w:rsidRPr="0079026C" w:rsidRDefault="00493E71" w:rsidP="0030592D">
      <w:pPr>
        <w:numPr>
          <w:ilvl w:val="0"/>
          <w:numId w:val="14"/>
        </w:numPr>
        <w:spacing w:after="0" w:line="240" w:lineRule="auto"/>
        <w:ind w:left="567" w:right="-381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026C">
        <w:rPr>
          <w:rFonts w:ascii="Times New Roman" w:eastAsia="Times New Roman" w:hAnsi="Times New Roman" w:cs="Times New Roman"/>
          <w:sz w:val="24"/>
          <w:szCs w:val="24"/>
        </w:rPr>
        <w:t xml:space="preserve">Молодых специалистов – </w:t>
      </w:r>
      <w:r w:rsidR="0079026C" w:rsidRPr="0079026C">
        <w:rPr>
          <w:rFonts w:ascii="Times New Roman" w:hAnsi="Times New Roman" w:cs="Times New Roman"/>
          <w:sz w:val="24"/>
          <w:szCs w:val="24"/>
        </w:rPr>
        <w:t xml:space="preserve">2 </w:t>
      </w:r>
      <w:r w:rsidR="00732F2D" w:rsidRPr="0079026C">
        <w:rPr>
          <w:rFonts w:ascii="Times New Roman" w:hAnsi="Times New Roman" w:cs="Times New Roman"/>
          <w:sz w:val="24"/>
          <w:szCs w:val="24"/>
        </w:rPr>
        <w:t>педагог</w:t>
      </w:r>
      <w:r w:rsidR="0079026C" w:rsidRPr="0079026C">
        <w:rPr>
          <w:rFonts w:ascii="Times New Roman" w:hAnsi="Times New Roman" w:cs="Times New Roman"/>
          <w:sz w:val="24"/>
          <w:szCs w:val="24"/>
        </w:rPr>
        <w:t xml:space="preserve">а </w:t>
      </w:r>
      <w:r w:rsidR="00732F2D" w:rsidRPr="0079026C">
        <w:rPr>
          <w:rFonts w:ascii="Times New Roman" w:hAnsi="Times New Roman" w:cs="Times New Roman"/>
          <w:sz w:val="24"/>
          <w:szCs w:val="24"/>
        </w:rPr>
        <w:t>(воспитател</w:t>
      </w:r>
      <w:r w:rsidR="007B634C" w:rsidRPr="0079026C">
        <w:rPr>
          <w:rFonts w:ascii="Times New Roman" w:hAnsi="Times New Roman" w:cs="Times New Roman"/>
          <w:sz w:val="24"/>
          <w:szCs w:val="24"/>
        </w:rPr>
        <w:t>ей</w:t>
      </w:r>
      <w:r w:rsidR="00732F2D" w:rsidRPr="0079026C">
        <w:rPr>
          <w:rFonts w:ascii="Times New Roman" w:hAnsi="Times New Roman" w:cs="Times New Roman"/>
          <w:sz w:val="24"/>
          <w:szCs w:val="24"/>
        </w:rPr>
        <w:t xml:space="preserve">) – </w:t>
      </w:r>
      <w:r w:rsidR="0079026C" w:rsidRPr="0079026C">
        <w:rPr>
          <w:rFonts w:ascii="Times New Roman" w:hAnsi="Times New Roman" w:cs="Times New Roman"/>
          <w:sz w:val="24"/>
          <w:szCs w:val="24"/>
        </w:rPr>
        <w:t>7</w:t>
      </w:r>
      <w:r w:rsidR="00732F2D" w:rsidRPr="0079026C">
        <w:rPr>
          <w:rFonts w:ascii="Times New Roman" w:hAnsi="Times New Roman" w:cs="Times New Roman"/>
          <w:sz w:val="24"/>
          <w:szCs w:val="24"/>
        </w:rPr>
        <w:t>%.</w:t>
      </w:r>
    </w:p>
    <w:p w:rsidR="00493E71" w:rsidRPr="009542F0" w:rsidRDefault="00493E71" w:rsidP="00493E71">
      <w:pPr>
        <w:widowControl w:val="0"/>
        <w:suppressAutoHyphens/>
        <w:spacing w:after="0" w:line="240" w:lineRule="auto"/>
        <w:ind w:firstLine="567"/>
        <w:contextualSpacing/>
        <w:jc w:val="both"/>
        <w:rPr>
          <w:rFonts w:ascii="Times New Roman" w:eastAsia="Lucida Sans Unicode" w:hAnsi="Times New Roman" w:cs="Times New Roman"/>
          <w:kern w:val="2"/>
          <w:sz w:val="24"/>
          <w:szCs w:val="24"/>
          <w:lang w:eastAsia="hi-IN" w:bidi="hi-IN"/>
        </w:rPr>
      </w:pPr>
      <w:r w:rsidRPr="009542F0">
        <w:rPr>
          <w:rFonts w:ascii="Times New Roman" w:eastAsia="Times New Roman" w:hAnsi="Times New Roman" w:cs="Times New Roman"/>
          <w:sz w:val="24"/>
          <w:szCs w:val="24"/>
        </w:rPr>
        <w:t>На протяжении 20</w:t>
      </w:r>
      <w:r w:rsidR="009542F0" w:rsidRPr="009542F0">
        <w:rPr>
          <w:rFonts w:ascii="Times New Roman" w:eastAsia="Times New Roman" w:hAnsi="Times New Roman" w:cs="Times New Roman"/>
          <w:sz w:val="24"/>
          <w:szCs w:val="24"/>
        </w:rPr>
        <w:t>2</w:t>
      </w:r>
      <w:r w:rsidR="000009E9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9542F0">
        <w:rPr>
          <w:rFonts w:ascii="Times New Roman" w:eastAsia="Times New Roman" w:hAnsi="Times New Roman" w:cs="Times New Roman"/>
          <w:sz w:val="24"/>
          <w:szCs w:val="24"/>
        </w:rPr>
        <w:t xml:space="preserve"> года педагогические работники активно транслировали </w:t>
      </w:r>
      <w:r w:rsidRPr="009542F0">
        <w:rPr>
          <w:rFonts w:ascii="Times New Roman" w:eastAsia="Lucida Sans Unicode" w:hAnsi="Times New Roman" w:cs="Times New Roman"/>
          <w:kern w:val="2"/>
          <w:sz w:val="24"/>
          <w:szCs w:val="24"/>
          <w:lang w:eastAsia="hi-IN" w:bidi="hi-IN"/>
        </w:rPr>
        <w:t>свой передовой педагогический опыт, принимали участие в конкурсах различных уровней.</w:t>
      </w:r>
    </w:p>
    <w:p w:rsidR="0033624A" w:rsidRPr="006E0AC8" w:rsidRDefault="0033624A" w:rsidP="00493E71">
      <w:pPr>
        <w:spacing w:after="0"/>
        <w:jc w:val="center"/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hi-IN" w:bidi="hi-IN"/>
        </w:rPr>
      </w:pPr>
    </w:p>
    <w:p w:rsidR="00493E71" w:rsidRPr="009E54F6" w:rsidRDefault="00493E71" w:rsidP="00493E71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E54F6">
        <w:rPr>
          <w:rFonts w:ascii="Times New Roman" w:eastAsia="Lucida Sans Unicode" w:hAnsi="Times New Roman" w:cs="Times New Roman"/>
          <w:b/>
          <w:kern w:val="2"/>
          <w:sz w:val="24"/>
          <w:szCs w:val="24"/>
          <w:lang w:eastAsia="hi-IN" w:bidi="hi-IN"/>
        </w:rPr>
        <w:t>Участие в конкурсах педагогических работников</w:t>
      </w:r>
      <w:r w:rsidRPr="009E54F6">
        <w:rPr>
          <w:rFonts w:ascii="Times New Roman" w:eastAsia="Times New Roman" w:hAnsi="Times New Roman" w:cs="Times New Roman"/>
          <w:b/>
          <w:sz w:val="24"/>
          <w:szCs w:val="24"/>
        </w:rPr>
        <w:t>, трансляция передового педагогического опыта</w:t>
      </w:r>
    </w:p>
    <w:tbl>
      <w:tblPr>
        <w:tblStyle w:val="11"/>
        <w:tblW w:w="9640" w:type="dxa"/>
        <w:tblInd w:w="-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1985"/>
        <w:gridCol w:w="141"/>
        <w:gridCol w:w="2127"/>
      </w:tblGrid>
      <w:tr w:rsidR="006E0AC8" w:rsidRPr="009E54F6" w:rsidTr="0099093A">
        <w:tc>
          <w:tcPr>
            <w:tcW w:w="5387" w:type="dxa"/>
            <w:shd w:val="clear" w:color="auto" w:fill="auto"/>
            <w:hideMark/>
          </w:tcPr>
          <w:p w:rsidR="007612E6" w:rsidRPr="009E54F6" w:rsidRDefault="007612E6" w:rsidP="007612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54F6">
              <w:rPr>
                <w:rFonts w:ascii="Times New Roman" w:hAnsi="Times New Roman"/>
                <w:b/>
                <w:sz w:val="24"/>
                <w:szCs w:val="24"/>
              </w:rPr>
              <w:t>Мероприятия, виды конкурсов</w:t>
            </w:r>
          </w:p>
        </w:tc>
        <w:tc>
          <w:tcPr>
            <w:tcW w:w="1985" w:type="dxa"/>
            <w:shd w:val="clear" w:color="auto" w:fill="auto"/>
            <w:hideMark/>
          </w:tcPr>
          <w:p w:rsidR="007612E6" w:rsidRPr="009E54F6" w:rsidRDefault="007612E6" w:rsidP="007612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54F6">
              <w:rPr>
                <w:rFonts w:ascii="Times New Roman" w:hAnsi="Times New Roman"/>
                <w:b/>
                <w:sz w:val="24"/>
                <w:szCs w:val="24"/>
              </w:rPr>
              <w:t>ФИО педагога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612E6" w:rsidRPr="009E54F6" w:rsidRDefault="007612E6" w:rsidP="007612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54F6">
              <w:rPr>
                <w:rFonts w:ascii="Times New Roman" w:hAnsi="Times New Roman"/>
                <w:b/>
                <w:sz w:val="24"/>
                <w:szCs w:val="24"/>
              </w:rPr>
              <w:t>результативность</w:t>
            </w:r>
          </w:p>
        </w:tc>
      </w:tr>
      <w:tr w:rsidR="006E0AC8" w:rsidRPr="009E54F6" w:rsidTr="006E0AC8">
        <w:trPr>
          <w:trHeight w:val="459"/>
        </w:trPr>
        <w:tc>
          <w:tcPr>
            <w:tcW w:w="9640" w:type="dxa"/>
            <w:gridSpan w:val="4"/>
            <w:shd w:val="clear" w:color="auto" w:fill="auto"/>
            <w:hideMark/>
          </w:tcPr>
          <w:p w:rsidR="007612E6" w:rsidRPr="009E54F6" w:rsidRDefault="007612E6" w:rsidP="007612E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E54F6">
              <w:rPr>
                <w:rFonts w:ascii="Times New Roman" w:hAnsi="Times New Roman"/>
                <w:b/>
                <w:sz w:val="24"/>
                <w:szCs w:val="24"/>
              </w:rPr>
              <w:t>муниципальный уровень</w:t>
            </w:r>
          </w:p>
        </w:tc>
      </w:tr>
      <w:tr w:rsidR="00911E52" w:rsidRPr="009E54F6" w:rsidTr="0099093A">
        <w:trPr>
          <w:trHeight w:val="280"/>
        </w:trPr>
        <w:tc>
          <w:tcPr>
            <w:tcW w:w="5387" w:type="dxa"/>
            <w:shd w:val="clear" w:color="auto" w:fill="auto"/>
          </w:tcPr>
          <w:p w:rsidR="00BD5A07" w:rsidRPr="009E54F6" w:rsidRDefault="00BD5A07" w:rsidP="00BD5A0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4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Муниципальный этап Республиканского конкурса</w:t>
            </w:r>
          </w:p>
          <w:p w:rsidR="00794F6C" w:rsidRPr="009E54F6" w:rsidRDefault="00BD5A07" w:rsidP="00BD5A07">
            <w:pPr>
              <w:spacing w:before="20" w:line="256" w:lineRule="auto"/>
              <w:ind w:right="-108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E54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 лучший «Снежный городок Эколят»</w:t>
            </w:r>
          </w:p>
        </w:tc>
        <w:tc>
          <w:tcPr>
            <w:tcW w:w="1985" w:type="dxa"/>
            <w:shd w:val="clear" w:color="auto" w:fill="auto"/>
          </w:tcPr>
          <w:p w:rsidR="00BD5A07" w:rsidRPr="009E54F6" w:rsidRDefault="00BD5A07" w:rsidP="00BD5A0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4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Безгина С.С.</w:t>
            </w:r>
          </w:p>
          <w:p w:rsidR="00BD5A07" w:rsidRPr="009E54F6" w:rsidRDefault="00BD5A07" w:rsidP="00BD5A0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4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Громова Н.С.</w:t>
            </w:r>
          </w:p>
          <w:p w:rsidR="00BD5A07" w:rsidRPr="009E54F6" w:rsidRDefault="00BD5A07" w:rsidP="00BD5A0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4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Петрикова А.В.</w:t>
            </w:r>
          </w:p>
          <w:p w:rsidR="00BD5A07" w:rsidRPr="009E54F6" w:rsidRDefault="00BD5A07" w:rsidP="00BD5A0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4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Мороз М.И.</w:t>
            </w:r>
          </w:p>
          <w:p w:rsidR="00BD5A07" w:rsidRPr="009E54F6" w:rsidRDefault="00BD5A07" w:rsidP="00BD5A0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4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Петрова Т.А.</w:t>
            </w:r>
          </w:p>
          <w:p w:rsidR="00BD5A07" w:rsidRPr="009E54F6" w:rsidRDefault="00BD5A07" w:rsidP="00BD5A0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4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Канева Ю.А.</w:t>
            </w:r>
          </w:p>
          <w:p w:rsidR="00BD5A07" w:rsidRPr="009E54F6" w:rsidRDefault="00BD5A07" w:rsidP="00BD5A0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4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Панова Ю.В.</w:t>
            </w:r>
          </w:p>
          <w:p w:rsidR="00BD5A07" w:rsidRPr="009E54F6" w:rsidRDefault="00BD5A07" w:rsidP="00BD5A0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4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Панкевич А.Н.</w:t>
            </w:r>
          </w:p>
          <w:p w:rsidR="00BD5A07" w:rsidRPr="009E54F6" w:rsidRDefault="00BD5A07" w:rsidP="00BD5A0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4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Зант И.В.</w:t>
            </w:r>
          </w:p>
          <w:p w:rsidR="00BD5A07" w:rsidRPr="009E54F6" w:rsidRDefault="00BD5A07" w:rsidP="00BD5A0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4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Быкадорова А.А.</w:t>
            </w:r>
          </w:p>
          <w:p w:rsidR="00BD5A07" w:rsidRPr="009E54F6" w:rsidRDefault="00BD5A07" w:rsidP="00BD5A0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4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Михеева Л.М.</w:t>
            </w:r>
          </w:p>
          <w:p w:rsidR="00BD5A07" w:rsidRPr="009E54F6" w:rsidRDefault="00BD5A07" w:rsidP="00BD5A07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9E54F6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Моисеева Н.В.</w:t>
            </w:r>
          </w:p>
          <w:p w:rsidR="00794F6C" w:rsidRPr="009E54F6" w:rsidRDefault="00BD5A07" w:rsidP="00BD5A07">
            <w:pPr>
              <w:jc w:val="center"/>
              <w:rPr>
                <w:color w:val="FF0000"/>
              </w:rPr>
            </w:pPr>
            <w:r w:rsidRPr="009E54F6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Петухова Л.М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BD5A07" w:rsidRPr="009E54F6" w:rsidRDefault="00252D6C" w:rsidP="00BD5A0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E54F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Участник</w:t>
            </w:r>
          </w:p>
          <w:p w:rsidR="00794F6C" w:rsidRPr="009E54F6" w:rsidRDefault="00794F6C" w:rsidP="00BD5A07">
            <w:pPr>
              <w:jc w:val="center"/>
              <w:rPr>
                <w:color w:val="FF0000"/>
              </w:rPr>
            </w:pPr>
          </w:p>
        </w:tc>
      </w:tr>
      <w:tr w:rsidR="003925A2" w:rsidRPr="009E54F6" w:rsidTr="0099093A">
        <w:trPr>
          <w:trHeight w:val="280"/>
        </w:trPr>
        <w:tc>
          <w:tcPr>
            <w:tcW w:w="5387" w:type="dxa"/>
            <w:shd w:val="clear" w:color="auto" w:fill="auto"/>
          </w:tcPr>
          <w:p w:rsidR="003925A2" w:rsidRPr="00082338" w:rsidRDefault="00082338" w:rsidP="00BD5A07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233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Городской конкурс на лучшее новогоднее оформление</w:t>
            </w:r>
          </w:p>
        </w:tc>
        <w:tc>
          <w:tcPr>
            <w:tcW w:w="1985" w:type="dxa"/>
            <w:shd w:val="clear" w:color="auto" w:fill="auto"/>
          </w:tcPr>
          <w:p w:rsidR="00082338" w:rsidRPr="00082338" w:rsidRDefault="00082338" w:rsidP="0008233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233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Безгина С.С.</w:t>
            </w:r>
          </w:p>
          <w:p w:rsidR="00082338" w:rsidRPr="00082338" w:rsidRDefault="00082338" w:rsidP="0008233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233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Петрикова А.В.</w:t>
            </w:r>
          </w:p>
          <w:p w:rsidR="00082338" w:rsidRPr="00082338" w:rsidRDefault="00082338" w:rsidP="0008233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233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Мороз М.И.</w:t>
            </w:r>
          </w:p>
          <w:p w:rsidR="00082338" w:rsidRPr="00082338" w:rsidRDefault="00082338" w:rsidP="0008233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233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Петрова Т.А.</w:t>
            </w:r>
          </w:p>
          <w:p w:rsidR="00082338" w:rsidRPr="00082338" w:rsidRDefault="00082338" w:rsidP="0008233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233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Канева Ю.А.</w:t>
            </w:r>
          </w:p>
          <w:p w:rsidR="00082338" w:rsidRPr="00082338" w:rsidRDefault="00082338" w:rsidP="0008233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233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Панкевич А.Н.</w:t>
            </w:r>
          </w:p>
          <w:p w:rsidR="00082338" w:rsidRPr="00082338" w:rsidRDefault="00082338" w:rsidP="0008233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233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Михеева Л.М.</w:t>
            </w:r>
          </w:p>
          <w:p w:rsidR="00082338" w:rsidRPr="00082338" w:rsidRDefault="00082338" w:rsidP="0008233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2338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Моисеева Н.В.</w:t>
            </w:r>
          </w:p>
          <w:p w:rsidR="003925A2" w:rsidRPr="00082338" w:rsidRDefault="00082338" w:rsidP="00082338">
            <w:pPr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08233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Петухова Л.М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3925A2" w:rsidRPr="00082338" w:rsidRDefault="003925A2" w:rsidP="003925A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82338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Участник</w:t>
            </w:r>
          </w:p>
          <w:p w:rsidR="003925A2" w:rsidRPr="00082338" w:rsidRDefault="003925A2" w:rsidP="00BD5A0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911E52" w:rsidRPr="000009E9" w:rsidTr="006E0AC8">
        <w:trPr>
          <w:trHeight w:val="399"/>
        </w:trPr>
        <w:tc>
          <w:tcPr>
            <w:tcW w:w="9640" w:type="dxa"/>
            <w:gridSpan w:val="4"/>
            <w:shd w:val="clear" w:color="auto" w:fill="auto"/>
          </w:tcPr>
          <w:p w:rsidR="00794F6C" w:rsidRPr="000009E9" w:rsidRDefault="00794F6C" w:rsidP="00794F6C">
            <w:pPr>
              <w:jc w:val="center"/>
              <w:rPr>
                <w:color w:val="FF0000"/>
                <w:highlight w:val="yellow"/>
              </w:rPr>
            </w:pPr>
            <w:r w:rsidRPr="009E54F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республиканский уровень</w:t>
            </w:r>
          </w:p>
        </w:tc>
      </w:tr>
      <w:tr w:rsidR="001947F6" w:rsidRPr="000009E9" w:rsidTr="00817ED4">
        <w:trPr>
          <w:trHeight w:val="435"/>
        </w:trPr>
        <w:tc>
          <w:tcPr>
            <w:tcW w:w="5387" w:type="dxa"/>
            <w:shd w:val="clear" w:color="auto" w:fill="auto"/>
          </w:tcPr>
          <w:p w:rsidR="001947F6" w:rsidRPr="009E54F6" w:rsidRDefault="001947F6" w:rsidP="001947F6">
            <w:pPr>
              <w:spacing w:before="20" w:line="256" w:lineRule="auto"/>
              <w:ind w:right="-108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E54F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9E54F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дистанционный конкурс «Моя презентация»</w:t>
            </w:r>
          </w:p>
        </w:tc>
        <w:tc>
          <w:tcPr>
            <w:tcW w:w="1985" w:type="dxa"/>
            <w:shd w:val="clear" w:color="auto" w:fill="auto"/>
          </w:tcPr>
          <w:p w:rsidR="001947F6" w:rsidRPr="009E54F6" w:rsidRDefault="001947F6" w:rsidP="001947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E54F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Мороз М.И., воспитатель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1947F6" w:rsidRPr="009E54F6" w:rsidRDefault="001947F6" w:rsidP="001947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E54F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Сертификат участника</w:t>
            </w:r>
          </w:p>
        </w:tc>
      </w:tr>
      <w:tr w:rsidR="00911E52" w:rsidRPr="000009E9" w:rsidTr="00817ED4">
        <w:trPr>
          <w:trHeight w:val="1014"/>
        </w:trPr>
        <w:tc>
          <w:tcPr>
            <w:tcW w:w="5387" w:type="dxa"/>
            <w:shd w:val="clear" w:color="auto" w:fill="auto"/>
          </w:tcPr>
          <w:p w:rsidR="0080149D" w:rsidRPr="009E54F6" w:rsidRDefault="001947F6" w:rsidP="0080149D">
            <w:pPr>
              <w:spacing w:before="20" w:line="256" w:lineRule="auto"/>
              <w:ind w:right="-108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E54F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9E54F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дистанционный конкурс «Моя презентация»</w:t>
            </w:r>
          </w:p>
        </w:tc>
        <w:tc>
          <w:tcPr>
            <w:tcW w:w="1985" w:type="dxa"/>
            <w:shd w:val="clear" w:color="auto" w:fill="auto"/>
          </w:tcPr>
          <w:p w:rsidR="0080149D" w:rsidRPr="009E54F6" w:rsidRDefault="0080149D" w:rsidP="0080149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E54F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Панова Ю.В.,</w:t>
            </w:r>
          </w:p>
          <w:p w:rsidR="0080149D" w:rsidRPr="009E54F6" w:rsidRDefault="0080149D" w:rsidP="0080149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E54F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учитель-логопед</w:t>
            </w:r>
          </w:p>
          <w:p w:rsidR="0080149D" w:rsidRPr="009E54F6" w:rsidRDefault="0080149D" w:rsidP="0080149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E54F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Неясова И.И.,</w:t>
            </w:r>
          </w:p>
          <w:p w:rsidR="0080149D" w:rsidRPr="009E54F6" w:rsidRDefault="0080149D" w:rsidP="00817ED4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E54F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80149D" w:rsidRPr="009E54F6" w:rsidRDefault="001947F6" w:rsidP="0080149D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9E54F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Сертификат участника</w:t>
            </w:r>
          </w:p>
        </w:tc>
      </w:tr>
      <w:tr w:rsidR="00A606E0" w:rsidRPr="000009E9" w:rsidTr="001947F6">
        <w:trPr>
          <w:trHeight w:val="599"/>
        </w:trPr>
        <w:tc>
          <w:tcPr>
            <w:tcW w:w="5387" w:type="dxa"/>
            <w:shd w:val="clear" w:color="auto" w:fill="auto"/>
          </w:tcPr>
          <w:p w:rsidR="00A606E0" w:rsidRPr="009E54F6" w:rsidRDefault="00A606E0" w:rsidP="00A606E0">
            <w:pPr>
              <w:spacing w:before="20" w:line="256" w:lineRule="auto"/>
              <w:ind w:right="-108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E54F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X</w:t>
            </w:r>
            <w:r w:rsidRPr="009E54F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дистанционный конкурс «Моя презентация»</w:t>
            </w:r>
          </w:p>
        </w:tc>
        <w:tc>
          <w:tcPr>
            <w:tcW w:w="1985" w:type="dxa"/>
            <w:shd w:val="clear" w:color="auto" w:fill="auto"/>
          </w:tcPr>
          <w:p w:rsidR="00A606E0" w:rsidRPr="009E54F6" w:rsidRDefault="00A606E0" w:rsidP="00A606E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E54F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Безгина С.С., воспитатель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9E54F6" w:rsidRPr="009E54F6" w:rsidRDefault="009E54F6" w:rsidP="00A606E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E54F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Диплом </w:t>
            </w:r>
          </w:p>
          <w:p w:rsidR="00A606E0" w:rsidRPr="009E54F6" w:rsidRDefault="009E54F6" w:rsidP="00A606E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E54F6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</w:t>
            </w:r>
            <w:r w:rsidRPr="009E54F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степени</w:t>
            </w:r>
          </w:p>
        </w:tc>
      </w:tr>
      <w:tr w:rsidR="00C22F15" w:rsidRPr="000009E9" w:rsidTr="001947F6">
        <w:trPr>
          <w:trHeight w:val="599"/>
        </w:trPr>
        <w:tc>
          <w:tcPr>
            <w:tcW w:w="5387" w:type="dxa"/>
            <w:shd w:val="clear" w:color="auto" w:fill="auto"/>
          </w:tcPr>
          <w:p w:rsidR="00C22F15" w:rsidRPr="00C22F15" w:rsidRDefault="00C22F15" w:rsidP="00A606E0">
            <w:pPr>
              <w:spacing w:before="20" w:line="256" w:lineRule="auto"/>
              <w:ind w:right="-108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«Здоровье. Ответственность. Выбор»</w:t>
            </w:r>
          </w:p>
        </w:tc>
        <w:tc>
          <w:tcPr>
            <w:tcW w:w="1985" w:type="dxa"/>
            <w:shd w:val="clear" w:color="auto" w:fill="auto"/>
          </w:tcPr>
          <w:p w:rsidR="00C22F15" w:rsidRDefault="00C22F15" w:rsidP="00C22F1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Иванченко Ю.А.,</w:t>
            </w:r>
            <w:r w:rsidRPr="009E54F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C22F15" w:rsidRPr="009E54F6" w:rsidRDefault="00C22F15" w:rsidP="00C22F1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E54F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учитель-логопед</w:t>
            </w:r>
          </w:p>
          <w:p w:rsidR="00C22F15" w:rsidRPr="009E54F6" w:rsidRDefault="00C22F15" w:rsidP="00A606E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shd w:val="clear" w:color="auto" w:fill="auto"/>
          </w:tcPr>
          <w:p w:rsidR="00C22F15" w:rsidRDefault="00C22F15" w:rsidP="00A606E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Диплом </w:t>
            </w:r>
          </w:p>
          <w:p w:rsidR="00C22F15" w:rsidRPr="009E54F6" w:rsidRDefault="00C22F15" w:rsidP="00A606E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призёра</w:t>
            </w:r>
          </w:p>
        </w:tc>
      </w:tr>
      <w:tr w:rsidR="00911E52" w:rsidRPr="000009E9" w:rsidTr="00817ED4">
        <w:trPr>
          <w:trHeight w:val="453"/>
        </w:trPr>
        <w:tc>
          <w:tcPr>
            <w:tcW w:w="9640" w:type="dxa"/>
            <w:gridSpan w:val="4"/>
            <w:shd w:val="clear" w:color="auto" w:fill="auto"/>
          </w:tcPr>
          <w:p w:rsidR="0080149D" w:rsidRPr="000009E9" w:rsidRDefault="0080149D" w:rsidP="0080149D">
            <w:pPr>
              <w:jc w:val="center"/>
              <w:rPr>
                <w:rFonts w:ascii="Times New Roman" w:eastAsia="Times New Roman" w:hAnsi="Times New Roman"/>
                <w:color w:val="FF0000"/>
                <w:sz w:val="24"/>
                <w:szCs w:val="24"/>
                <w:highlight w:val="yellow"/>
              </w:rPr>
            </w:pPr>
            <w:r w:rsidRPr="003925A2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всероссийский уровень</w:t>
            </w:r>
          </w:p>
        </w:tc>
      </w:tr>
      <w:tr w:rsidR="00911E52" w:rsidRPr="000009E9" w:rsidTr="0099093A">
        <w:trPr>
          <w:trHeight w:val="501"/>
        </w:trPr>
        <w:tc>
          <w:tcPr>
            <w:tcW w:w="5387" w:type="dxa"/>
            <w:shd w:val="clear" w:color="auto" w:fill="auto"/>
          </w:tcPr>
          <w:p w:rsidR="0080149D" w:rsidRPr="00C22F15" w:rsidRDefault="00BD5A07" w:rsidP="00C22F15">
            <w:pPr>
              <w:jc w:val="both"/>
              <w:rPr>
                <w:rFonts w:ascii="Times New Roman" w:hAnsi="Times New Roman"/>
                <w:iCs/>
                <w:color w:val="FF0000"/>
                <w:sz w:val="24"/>
                <w:szCs w:val="24"/>
              </w:rPr>
            </w:pPr>
            <w:r w:rsidRPr="00C22F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Всероссийский конкурс «</w:t>
            </w:r>
            <w:r w:rsidR="00C22F15" w:rsidRPr="00C22F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Готовы к полёту</w:t>
            </w:r>
            <w:r w:rsidRPr="00C22F1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5" w:type="dxa"/>
            <w:shd w:val="clear" w:color="auto" w:fill="auto"/>
          </w:tcPr>
          <w:p w:rsidR="0080149D" w:rsidRPr="00C22F15" w:rsidRDefault="00C22F15" w:rsidP="0080149D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22F15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Апельганц Д.Д</w:t>
            </w:r>
            <w:r w:rsidR="0080149D" w:rsidRPr="00C22F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., воспитатель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BD5A07" w:rsidRPr="00C22F15" w:rsidRDefault="00BD5A07" w:rsidP="00BD5A0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22F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Диплом </w:t>
            </w:r>
          </w:p>
          <w:p w:rsidR="0080149D" w:rsidRPr="00C22F15" w:rsidRDefault="00BD5A07" w:rsidP="00BD5A0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22F1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степени</w:t>
            </w:r>
          </w:p>
        </w:tc>
      </w:tr>
      <w:tr w:rsidR="00BD5A07" w:rsidRPr="000009E9" w:rsidTr="00BD5A07">
        <w:trPr>
          <w:trHeight w:val="501"/>
        </w:trPr>
        <w:tc>
          <w:tcPr>
            <w:tcW w:w="5387" w:type="dxa"/>
          </w:tcPr>
          <w:p w:rsidR="00BD5A07" w:rsidRPr="003925A2" w:rsidRDefault="00BD5A07" w:rsidP="003925A2">
            <w:pPr>
              <w:pStyle w:val="a4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3925A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Всероссийский </w:t>
            </w:r>
            <w:r w:rsidR="003925A2" w:rsidRPr="003925A2">
              <w:rPr>
                <w:rFonts w:ascii="Times New Roman" w:hAnsi="Times New Roman"/>
                <w:sz w:val="24"/>
                <w:szCs w:val="24"/>
                <w:lang w:eastAsia="ru-RU"/>
              </w:rPr>
              <w:t>дистанционный</w:t>
            </w:r>
            <w:r w:rsidRPr="003925A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конкурс «</w:t>
            </w:r>
            <w:r w:rsidR="003925A2" w:rsidRPr="003925A2">
              <w:rPr>
                <w:rFonts w:ascii="Times New Roman" w:hAnsi="Times New Roman"/>
                <w:sz w:val="24"/>
                <w:szCs w:val="24"/>
                <w:lang w:eastAsia="ru-RU"/>
              </w:rPr>
              <w:t>Весёлые клюшки</w:t>
            </w:r>
            <w:r w:rsidRPr="003925A2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5" w:type="dxa"/>
            <w:shd w:val="clear" w:color="auto" w:fill="auto"/>
          </w:tcPr>
          <w:p w:rsidR="00BD5A07" w:rsidRPr="003925A2" w:rsidRDefault="003925A2" w:rsidP="00BD5A0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925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Моисеева Н.В., инструктор по физической культуре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BD5A07" w:rsidRPr="003925A2" w:rsidRDefault="00BD5A07" w:rsidP="00BD5A0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925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Диплом </w:t>
            </w:r>
          </w:p>
          <w:p w:rsidR="00BD5A07" w:rsidRPr="003925A2" w:rsidRDefault="003925A2" w:rsidP="00BD5A0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3925A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участника</w:t>
            </w:r>
          </w:p>
        </w:tc>
      </w:tr>
      <w:tr w:rsidR="00007E3F" w:rsidRPr="000009E9" w:rsidTr="00BD5A07">
        <w:trPr>
          <w:trHeight w:val="501"/>
        </w:trPr>
        <w:tc>
          <w:tcPr>
            <w:tcW w:w="5387" w:type="dxa"/>
          </w:tcPr>
          <w:p w:rsidR="00007E3F" w:rsidRPr="00784463" w:rsidRDefault="00007E3F" w:rsidP="00784463">
            <w:pPr>
              <w:pStyle w:val="a4"/>
              <w:ind w:left="0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78446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Всероссийский </w:t>
            </w:r>
            <w:r w:rsidR="003925A2" w:rsidRPr="00784463">
              <w:rPr>
                <w:rFonts w:ascii="Times New Roman" w:hAnsi="Times New Roman"/>
                <w:sz w:val="24"/>
                <w:szCs w:val="24"/>
                <w:lang w:eastAsia="ru-RU"/>
              </w:rPr>
              <w:t>творческий</w:t>
            </w:r>
            <w:r w:rsidRPr="0078446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конкурс </w:t>
            </w:r>
            <w:r w:rsidR="003925A2" w:rsidRPr="0078446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для педагогов </w:t>
            </w:r>
            <w:r w:rsidRPr="00784463">
              <w:rPr>
                <w:rFonts w:ascii="Times New Roman" w:hAnsi="Times New Roman"/>
                <w:sz w:val="24"/>
                <w:szCs w:val="24"/>
                <w:lang w:eastAsia="ru-RU"/>
              </w:rPr>
              <w:t>«</w:t>
            </w:r>
            <w:r w:rsidR="00784463" w:rsidRPr="00784463">
              <w:rPr>
                <w:rFonts w:ascii="Times New Roman" w:hAnsi="Times New Roman"/>
                <w:sz w:val="24"/>
                <w:szCs w:val="24"/>
                <w:lang w:eastAsia="ru-RU"/>
              </w:rPr>
              <w:t>Лучшее оформление помещений, территории, участка</w:t>
            </w:r>
            <w:r w:rsidRPr="00784463"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985" w:type="dxa"/>
            <w:shd w:val="clear" w:color="auto" w:fill="auto"/>
          </w:tcPr>
          <w:p w:rsidR="00007E3F" w:rsidRPr="00784463" w:rsidRDefault="00784463" w:rsidP="00007E3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84463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Мороз М.И</w:t>
            </w:r>
            <w:r w:rsidR="00007E3F" w:rsidRPr="0078446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., воспитатель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007E3F" w:rsidRPr="00784463" w:rsidRDefault="00007E3F" w:rsidP="00007E3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8446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Диплом </w:t>
            </w:r>
          </w:p>
          <w:p w:rsidR="00007E3F" w:rsidRPr="00784463" w:rsidRDefault="00007E3F" w:rsidP="00007E3F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8446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степени</w:t>
            </w:r>
          </w:p>
        </w:tc>
      </w:tr>
      <w:tr w:rsidR="001947F6" w:rsidRPr="000009E9" w:rsidTr="0099093A">
        <w:trPr>
          <w:trHeight w:val="501"/>
        </w:trPr>
        <w:tc>
          <w:tcPr>
            <w:tcW w:w="5387" w:type="dxa"/>
            <w:shd w:val="clear" w:color="auto" w:fill="auto"/>
          </w:tcPr>
          <w:p w:rsidR="001947F6" w:rsidRPr="00784463" w:rsidRDefault="00784463" w:rsidP="00784463">
            <w:pPr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84463">
              <w:rPr>
                <w:rFonts w:ascii="Times New Roman" w:eastAsia="Times New Roman" w:hAnsi="Times New Roman"/>
                <w:sz w:val="24"/>
                <w:szCs w:val="24"/>
              </w:rPr>
              <w:t>Всероссийская викторина «Педагогические лабиринты»</w:t>
            </w:r>
          </w:p>
        </w:tc>
        <w:tc>
          <w:tcPr>
            <w:tcW w:w="1985" w:type="dxa"/>
            <w:shd w:val="clear" w:color="auto" w:fill="auto"/>
          </w:tcPr>
          <w:p w:rsidR="001947F6" w:rsidRPr="00784463" w:rsidRDefault="00784463" w:rsidP="001947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84463">
              <w:rPr>
                <w:rFonts w:ascii="Times New Roman" w:hAnsi="Times New Roman"/>
                <w:color w:val="000000" w:themeColor="text1"/>
                <w:sz w:val="24"/>
                <w:szCs w:val="24"/>
                <w:lang w:eastAsia="ar-SA"/>
              </w:rPr>
              <w:t>Мороз М.И</w:t>
            </w:r>
            <w:r w:rsidRPr="0078446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., воспитатель</w:t>
            </w:r>
          </w:p>
        </w:tc>
        <w:tc>
          <w:tcPr>
            <w:tcW w:w="2268" w:type="dxa"/>
            <w:gridSpan w:val="2"/>
            <w:shd w:val="clear" w:color="auto" w:fill="auto"/>
          </w:tcPr>
          <w:p w:rsidR="00784463" w:rsidRPr="00784463" w:rsidRDefault="00784463" w:rsidP="0078446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8446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Диплом </w:t>
            </w:r>
          </w:p>
          <w:p w:rsidR="001947F6" w:rsidRPr="00784463" w:rsidRDefault="00784463" w:rsidP="00784463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784463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I степени</w:t>
            </w:r>
          </w:p>
        </w:tc>
      </w:tr>
      <w:tr w:rsidR="001947F6" w:rsidRPr="000009E9" w:rsidTr="007612E6">
        <w:trPr>
          <w:trHeight w:val="253"/>
        </w:trPr>
        <w:tc>
          <w:tcPr>
            <w:tcW w:w="9640" w:type="dxa"/>
            <w:gridSpan w:val="4"/>
            <w:shd w:val="clear" w:color="auto" w:fill="auto"/>
          </w:tcPr>
          <w:p w:rsidR="001947F6" w:rsidRPr="006460ED" w:rsidRDefault="001947F6" w:rsidP="001947F6">
            <w:pPr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6460E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международный уровень</w:t>
            </w:r>
          </w:p>
        </w:tc>
      </w:tr>
      <w:tr w:rsidR="001947F6" w:rsidRPr="000009E9" w:rsidTr="0099093A">
        <w:trPr>
          <w:trHeight w:val="253"/>
        </w:trPr>
        <w:tc>
          <w:tcPr>
            <w:tcW w:w="5387" w:type="dxa"/>
            <w:shd w:val="clear" w:color="auto" w:fill="auto"/>
          </w:tcPr>
          <w:p w:rsidR="001947F6" w:rsidRPr="006460ED" w:rsidRDefault="001947F6" w:rsidP="001947F6">
            <w:pPr>
              <w:jc w:val="both"/>
              <w:rPr>
                <w:rFonts w:ascii="Times New Roman" w:hAnsi="Times New Roman"/>
                <w:bCs/>
                <w:color w:val="000000" w:themeColor="text1"/>
                <w:w w:val="105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</w:tcPr>
          <w:p w:rsidR="001947F6" w:rsidRPr="006460ED" w:rsidRDefault="001947F6" w:rsidP="001947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1947F6" w:rsidRPr="006460ED" w:rsidRDefault="001947F6" w:rsidP="001947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1947F6" w:rsidRPr="000009E9" w:rsidTr="007612E6">
        <w:trPr>
          <w:trHeight w:val="253"/>
        </w:trPr>
        <w:tc>
          <w:tcPr>
            <w:tcW w:w="9640" w:type="dxa"/>
            <w:gridSpan w:val="4"/>
            <w:shd w:val="clear" w:color="auto" w:fill="auto"/>
          </w:tcPr>
          <w:p w:rsidR="001947F6" w:rsidRPr="006460ED" w:rsidRDefault="001947F6" w:rsidP="001947F6">
            <w:pPr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6460ED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публикации</w:t>
            </w:r>
          </w:p>
        </w:tc>
      </w:tr>
      <w:tr w:rsidR="00232FB5" w:rsidRPr="000009E9" w:rsidTr="00232FB5">
        <w:trPr>
          <w:trHeight w:val="225"/>
        </w:trPr>
        <w:tc>
          <w:tcPr>
            <w:tcW w:w="5387" w:type="dxa"/>
          </w:tcPr>
          <w:p w:rsidR="00232FB5" w:rsidRPr="00232FB5" w:rsidRDefault="00232FB5" w:rsidP="00232FB5">
            <w:pPr>
              <w:rPr>
                <w:rFonts w:ascii="Times New Roman" w:hAnsi="Times New Roman"/>
                <w:bCs/>
                <w:w w:val="105"/>
                <w:sz w:val="24"/>
                <w:szCs w:val="24"/>
              </w:rPr>
            </w:pPr>
            <w:r w:rsidRPr="00232FB5">
              <w:rPr>
                <w:rFonts w:ascii="Times New Roman" w:hAnsi="Times New Roman"/>
                <w:bCs/>
                <w:w w:val="105"/>
                <w:sz w:val="24"/>
                <w:szCs w:val="24"/>
              </w:rPr>
              <w:t xml:space="preserve">Учебно-методический материал: </w:t>
            </w:r>
          </w:p>
          <w:p w:rsidR="00232FB5" w:rsidRPr="00232FB5" w:rsidRDefault="00232FB5" w:rsidP="00232FB5">
            <w:pPr>
              <w:rPr>
                <w:rFonts w:ascii="Times New Roman" w:hAnsi="Times New Roman"/>
                <w:bCs/>
                <w:w w:val="105"/>
                <w:sz w:val="24"/>
                <w:szCs w:val="24"/>
              </w:rPr>
            </w:pPr>
            <w:r w:rsidRPr="00232FB5">
              <w:rPr>
                <w:rFonts w:ascii="Times New Roman" w:hAnsi="Times New Roman"/>
                <w:bCs/>
                <w:w w:val="105"/>
                <w:sz w:val="24"/>
                <w:szCs w:val="24"/>
              </w:rPr>
              <w:t>Консультация для родителей «Роль музыкально-ритмических движений в развитии ребёнка»</w:t>
            </w:r>
            <w:r w:rsidRPr="00232FB5">
              <w:rPr>
                <w:rFonts w:ascii="Times New Roman" w:hAnsi="Times New Roman"/>
                <w:bCs/>
                <w:w w:val="105"/>
                <w:sz w:val="24"/>
                <w:szCs w:val="24"/>
              </w:rPr>
              <w:tab/>
              <w:t>Всероссийское издание «Слово педагога»</w:t>
            </w:r>
          </w:p>
          <w:p w:rsidR="00232FB5" w:rsidRPr="00232FB5" w:rsidRDefault="00232FB5" w:rsidP="00232FB5">
            <w:pPr>
              <w:rPr>
                <w:rFonts w:ascii="Times New Roman" w:hAnsi="Times New Roman"/>
                <w:bCs/>
                <w:w w:val="105"/>
                <w:sz w:val="24"/>
                <w:szCs w:val="24"/>
              </w:rPr>
            </w:pPr>
            <w:r w:rsidRPr="00232FB5">
              <w:rPr>
                <w:rFonts w:ascii="Times New Roman" w:hAnsi="Times New Roman"/>
                <w:bCs/>
                <w:w w:val="105"/>
                <w:sz w:val="24"/>
                <w:szCs w:val="24"/>
              </w:rPr>
              <w:lastRenderedPageBreak/>
              <w:t>https://slovopedagoga.ru/servisy/publik/publ?id=26986</w:t>
            </w:r>
          </w:p>
        </w:tc>
        <w:tc>
          <w:tcPr>
            <w:tcW w:w="2126" w:type="dxa"/>
            <w:gridSpan w:val="2"/>
          </w:tcPr>
          <w:p w:rsidR="00232FB5" w:rsidRPr="00232FB5" w:rsidRDefault="00232FB5" w:rsidP="00232FB5">
            <w:pPr>
              <w:pStyle w:val="a4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32FB5">
              <w:rPr>
                <w:rFonts w:ascii="Times New Roman" w:hAnsi="Times New Roman"/>
                <w:sz w:val="24"/>
                <w:szCs w:val="24"/>
              </w:rPr>
              <w:lastRenderedPageBreak/>
              <w:t>Апельганц Д.Д., воспитатель</w:t>
            </w:r>
          </w:p>
        </w:tc>
        <w:tc>
          <w:tcPr>
            <w:tcW w:w="2127" w:type="dxa"/>
          </w:tcPr>
          <w:p w:rsidR="00232FB5" w:rsidRPr="00232FB5" w:rsidRDefault="00232FB5" w:rsidP="00232FB5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2F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сертификат</w:t>
            </w:r>
          </w:p>
        </w:tc>
      </w:tr>
      <w:tr w:rsidR="001947F6" w:rsidRPr="00911E52" w:rsidTr="0099093A">
        <w:trPr>
          <w:trHeight w:val="225"/>
        </w:trPr>
        <w:tc>
          <w:tcPr>
            <w:tcW w:w="5387" w:type="dxa"/>
            <w:shd w:val="clear" w:color="auto" w:fill="auto"/>
            <w:hideMark/>
          </w:tcPr>
          <w:p w:rsidR="00232FB5" w:rsidRPr="00232FB5" w:rsidRDefault="001947F6" w:rsidP="001947F6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2F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 xml:space="preserve">Публикация </w:t>
            </w:r>
            <w:r w:rsidR="00232FB5" w:rsidRPr="00232F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материала в электронном педагогическом журнале образовательного портала «Золотой век»</w:t>
            </w:r>
          </w:p>
          <w:p w:rsidR="00232FB5" w:rsidRPr="00232FB5" w:rsidRDefault="00232FB5" w:rsidP="00232FB5">
            <w:pPr>
              <w:autoSpaceDE w:val="0"/>
              <w:autoSpaceDN w:val="0"/>
              <w:adjustRightInd w:val="0"/>
              <w:rPr>
                <w:rFonts w:ascii="Times New Roman" w:eastAsia="FreeSerifItalic" w:hAnsi="Times New Roman"/>
                <w:iCs/>
                <w:sz w:val="24"/>
                <w:szCs w:val="24"/>
              </w:rPr>
            </w:pPr>
            <w:r w:rsidRPr="00232F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Тема: </w:t>
            </w:r>
            <w:r w:rsidRPr="00232FB5">
              <w:rPr>
                <w:rFonts w:ascii="Times New Roman" w:eastAsia="FreeSerifItalic" w:hAnsi="Times New Roman"/>
                <w:iCs/>
                <w:sz w:val="24"/>
                <w:szCs w:val="24"/>
              </w:rPr>
              <w:t>Образовательная программа по реализации дополнительных общеобразовательных программ – дополнительных общеразвивающих программ "В стране графики"</w:t>
            </w:r>
          </w:p>
          <w:p w:rsidR="001947F6" w:rsidRPr="00232FB5" w:rsidRDefault="00232FB5" w:rsidP="001947F6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2FB5">
              <w:rPr>
                <w:rFonts w:ascii="Times New Roman" w:eastAsia="FreeSerifBold" w:hAnsi="Times New Roman"/>
                <w:bCs/>
                <w:sz w:val="24"/>
                <w:szCs w:val="24"/>
              </w:rPr>
              <w:t>№22329141302 от 30.01.2023</w:t>
            </w:r>
          </w:p>
        </w:tc>
        <w:tc>
          <w:tcPr>
            <w:tcW w:w="2126" w:type="dxa"/>
            <w:gridSpan w:val="2"/>
            <w:shd w:val="clear" w:color="auto" w:fill="auto"/>
            <w:hideMark/>
          </w:tcPr>
          <w:p w:rsidR="001947F6" w:rsidRPr="00232FB5" w:rsidRDefault="00232FB5" w:rsidP="001947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2F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Марина Е.А., воспитатель</w:t>
            </w:r>
          </w:p>
        </w:tc>
        <w:tc>
          <w:tcPr>
            <w:tcW w:w="2127" w:type="dxa"/>
            <w:shd w:val="clear" w:color="auto" w:fill="auto"/>
          </w:tcPr>
          <w:p w:rsidR="001947F6" w:rsidRPr="00232FB5" w:rsidRDefault="00232FB5" w:rsidP="001947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2F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сертификат</w:t>
            </w:r>
          </w:p>
          <w:p w:rsidR="001947F6" w:rsidRDefault="001947F6" w:rsidP="001947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2F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о публикации</w:t>
            </w:r>
          </w:p>
          <w:p w:rsidR="00232FB5" w:rsidRPr="00232FB5" w:rsidRDefault="00232FB5" w:rsidP="001947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232FB5" w:rsidRPr="00911E52" w:rsidTr="0099093A">
        <w:trPr>
          <w:trHeight w:val="225"/>
        </w:trPr>
        <w:tc>
          <w:tcPr>
            <w:tcW w:w="5387" w:type="dxa"/>
            <w:shd w:val="clear" w:color="auto" w:fill="auto"/>
          </w:tcPr>
          <w:p w:rsidR="00232FB5" w:rsidRDefault="00232FB5" w:rsidP="001947F6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Публикация в научно-образовательном журнале вестник дошкольного образования.</w:t>
            </w:r>
          </w:p>
          <w:p w:rsidR="00232FB5" w:rsidRDefault="00232FB5" w:rsidP="001947F6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Тема: Образовательная программа по реализации</w:t>
            </w:r>
            <w:r w:rsidR="00FB2D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дополнительных общеобразовательных программ – дополнительных общеразвивающих программ «Робомышь»</w:t>
            </w:r>
          </w:p>
          <w:p w:rsidR="00FB2D02" w:rsidRPr="00232FB5" w:rsidRDefault="00FB2D02" w:rsidP="001947F6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 2019939411 от 22.11.2023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232FB5" w:rsidRDefault="00FB2D02" w:rsidP="001947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Безгина С.С., воспитатель</w:t>
            </w:r>
          </w:p>
          <w:p w:rsidR="00FB2D02" w:rsidRPr="00232FB5" w:rsidRDefault="00FB2D02" w:rsidP="001947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</w:tcPr>
          <w:p w:rsidR="00232FB5" w:rsidRPr="00232FB5" w:rsidRDefault="00232FB5" w:rsidP="001947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свидетельство о публикации</w:t>
            </w:r>
          </w:p>
        </w:tc>
      </w:tr>
      <w:tr w:rsidR="00FB2D02" w:rsidRPr="00531317" w:rsidTr="0099093A">
        <w:trPr>
          <w:trHeight w:val="225"/>
        </w:trPr>
        <w:tc>
          <w:tcPr>
            <w:tcW w:w="5387" w:type="dxa"/>
            <w:shd w:val="clear" w:color="auto" w:fill="auto"/>
          </w:tcPr>
          <w:p w:rsidR="00FB2D02" w:rsidRPr="009947AA" w:rsidRDefault="00FB2D02" w:rsidP="00FB2D02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Публикация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– методического материала на официальном сайте</w:t>
            </w:r>
            <w:r w:rsidRPr="00FB2D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fgosonlain</w:t>
            </w:r>
            <w:proofErr w:type="spellEnd"/>
            <w:r w:rsidRPr="00FB2D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  <w:p w:rsidR="00FB2D02" w:rsidRDefault="00FB2D02" w:rsidP="00FB2D02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Тема: Конспект НОД по ознакомлению с миром природы в подготовительной группе «Р</w:t>
            </w:r>
            <w:r w:rsidR="0053131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усс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кая берёз</w:t>
            </w:r>
            <w:r w:rsidR="0053131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а»</w:t>
            </w:r>
          </w:p>
          <w:p w:rsidR="00531317" w:rsidRDefault="00531317" w:rsidP="00FB2D02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531317">
              <w:rPr>
                <w:rFonts w:ascii="Times New Roman" w:hAnsi="Times New Roman"/>
                <w:bCs/>
                <w:w w:val="105"/>
                <w:sz w:val="24"/>
                <w:szCs w:val="24"/>
                <w:lang w:val="en-US"/>
              </w:rPr>
              <w:t>https://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fgosonlain</w:t>
            </w:r>
            <w:r w:rsidRPr="0053131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r w:rsidRPr="0053131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stati_po_rybrikam</w:t>
            </w:r>
            <w:proofErr w:type="spellEnd"/>
          </w:p>
          <w:p w:rsidR="00531317" w:rsidRPr="00531317" w:rsidRDefault="00531317" w:rsidP="00FB2D02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Номер сертификата СП 1000353287 от 19.11.2023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FB2D02" w:rsidRDefault="00531317" w:rsidP="001947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Зант И.В.,</w:t>
            </w:r>
          </w:p>
          <w:p w:rsidR="00531317" w:rsidRPr="00531317" w:rsidRDefault="00531317" w:rsidP="001947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2127" w:type="dxa"/>
            <w:shd w:val="clear" w:color="auto" w:fill="auto"/>
          </w:tcPr>
          <w:p w:rsidR="00531317" w:rsidRPr="00232FB5" w:rsidRDefault="00531317" w:rsidP="0053131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2F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сертификат</w:t>
            </w:r>
          </w:p>
          <w:p w:rsidR="00FB2D02" w:rsidRPr="00531317" w:rsidRDefault="00531317" w:rsidP="001947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 публикации</w:t>
            </w:r>
          </w:p>
        </w:tc>
      </w:tr>
      <w:tr w:rsidR="00531317" w:rsidRPr="00531317" w:rsidTr="0099093A">
        <w:trPr>
          <w:trHeight w:val="225"/>
        </w:trPr>
        <w:tc>
          <w:tcPr>
            <w:tcW w:w="5387" w:type="dxa"/>
            <w:shd w:val="clear" w:color="auto" w:fill="auto"/>
          </w:tcPr>
          <w:p w:rsidR="00531317" w:rsidRPr="00531317" w:rsidRDefault="00531317" w:rsidP="00531317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Публикация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– методического материала на официальном сайте</w:t>
            </w:r>
            <w:r w:rsidRPr="00FB2D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fgosonlain</w:t>
            </w:r>
            <w:proofErr w:type="spellEnd"/>
            <w:r w:rsidRPr="00FB2D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  <w:p w:rsidR="00531317" w:rsidRDefault="00531317" w:rsidP="00FB2D02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Тема: Семинар-практикум «Развивающие игры Воскобовича»</w:t>
            </w:r>
          </w:p>
          <w:p w:rsidR="00531317" w:rsidRDefault="00531317" w:rsidP="00531317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531317">
              <w:rPr>
                <w:rFonts w:ascii="Times New Roman" w:hAnsi="Times New Roman"/>
                <w:bCs/>
                <w:w w:val="105"/>
                <w:sz w:val="24"/>
                <w:szCs w:val="24"/>
                <w:lang w:val="en-US"/>
              </w:rPr>
              <w:t>https://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fgosonlain</w:t>
            </w:r>
            <w:r w:rsidRPr="0053131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r w:rsidRPr="0053131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stati_po_rybrikam</w:t>
            </w:r>
            <w:proofErr w:type="spellEnd"/>
          </w:p>
          <w:p w:rsidR="00531317" w:rsidRDefault="00531317" w:rsidP="00531317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Номер сертификата СП 1000355504 от 22.11.2023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531317" w:rsidRDefault="00531317" w:rsidP="001947F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Канева Ю.А., воспитатель</w:t>
            </w:r>
          </w:p>
        </w:tc>
        <w:tc>
          <w:tcPr>
            <w:tcW w:w="2127" w:type="dxa"/>
            <w:shd w:val="clear" w:color="auto" w:fill="auto"/>
          </w:tcPr>
          <w:p w:rsidR="00531317" w:rsidRPr="00232FB5" w:rsidRDefault="00531317" w:rsidP="0053131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2F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сертификат</w:t>
            </w:r>
          </w:p>
          <w:p w:rsidR="00531317" w:rsidRPr="00232FB5" w:rsidRDefault="00531317" w:rsidP="0053131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 публикации</w:t>
            </w:r>
          </w:p>
        </w:tc>
      </w:tr>
      <w:tr w:rsidR="00531317" w:rsidRPr="00531317" w:rsidTr="0099093A">
        <w:trPr>
          <w:trHeight w:val="225"/>
        </w:trPr>
        <w:tc>
          <w:tcPr>
            <w:tcW w:w="5387" w:type="dxa"/>
            <w:shd w:val="clear" w:color="auto" w:fill="auto"/>
          </w:tcPr>
          <w:p w:rsidR="00531317" w:rsidRPr="00531317" w:rsidRDefault="00531317" w:rsidP="00531317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Публикация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– методического материала на официальном сайте</w:t>
            </w:r>
            <w:r w:rsidRPr="00FB2D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fgosonlain</w:t>
            </w:r>
            <w:proofErr w:type="spellEnd"/>
            <w:r w:rsidRPr="00FB2D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  <w:p w:rsidR="00531317" w:rsidRDefault="00531317" w:rsidP="00531317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Тема: Конспект НОД область познание (математическое развитие). Старшая группа компенсирующей направленности.</w:t>
            </w:r>
          </w:p>
          <w:p w:rsidR="00531317" w:rsidRPr="009947AA" w:rsidRDefault="00531317" w:rsidP="00531317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531317">
              <w:rPr>
                <w:rFonts w:ascii="Times New Roman" w:hAnsi="Times New Roman"/>
                <w:bCs/>
                <w:w w:val="105"/>
                <w:sz w:val="24"/>
                <w:szCs w:val="24"/>
                <w:lang w:val="en-US"/>
              </w:rPr>
              <w:t>https</w:t>
            </w:r>
            <w:r w:rsidRPr="009947AA">
              <w:rPr>
                <w:rFonts w:ascii="Times New Roman" w:hAnsi="Times New Roman"/>
                <w:bCs/>
                <w:w w:val="105"/>
                <w:sz w:val="24"/>
                <w:szCs w:val="24"/>
              </w:rPr>
              <w:t>://</w:t>
            </w:r>
            <w:r w:rsidRPr="009947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fgosonlain</w:t>
            </w:r>
            <w:proofErr w:type="spellEnd"/>
            <w:r w:rsidRPr="009947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  <w:r w:rsidRPr="009947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stati</w:t>
            </w:r>
            <w:proofErr w:type="spellEnd"/>
            <w:r w:rsidRPr="009947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po</w:t>
            </w:r>
            <w:proofErr w:type="spellEnd"/>
            <w:r w:rsidRPr="009947A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_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rybrikam</w:t>
            </w:r>
            <w:proofErr w:type="spellEnd"/>
          </w:p>
          <w:p w:rsidR="00531317" w:rsidRDefault="00531317" w:rsidP="00531317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Номер сертификата СП 1000355507 от 22.11.2023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531317" w:rsidRDefault="00531317" w:rsidP="0053131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Канева Ю.А., воспитатель</w:t>
            </w:r>
          </w:p>
        </w:tc>
        <w:tc>
          <w:tcPr>
            <w:tcW w:w="2127" w:type="dxa"/>
            <w:shd w:val="clear" w:color="auto" w:fill="auto"/>
          </w:tcPr>
          <w:p w:rsidR="00531317" w:rsidRPr="00232FB5" w:rsidRDefault="00531317" w:rsidP="0053131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2F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сертификат</w:t>
            </w:r>
          </w:p>
          <w:p w:rsidR="00531317" w:rsidRPr="00232FB5" w:rsidRDefault="00531317" w:rsidP="0053131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 публикации</w:t>
            </w:r>
          </w:p>
        </w:tc>
      </w:tr>
      <w:tr w:rsidR="00531317" w:rsidRPr="00531317" w:rsidTr="0099093A">
        <w:trPr>
          <w:trHeight w:val="225"/>
        </w:trPr>
        <w:tc>
          <w:tcPr>
            <w:tcW w:w="5387" w:type="dxa"/>
            <w:shd w:val="clear" w:color="auto" w:fill="auto"/>
          </w:tcPr>
          <w:p w:rsidR="00531317" w:rsidRDefault="00EA1749" w:rsidP="00531317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Публикация педагогической разработки. Презентация мастер-класса</w:t>
            </w:r>
            <w:r w:rsidRPr="00EA1749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для педагогов на тему: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Экспериментирование – одна из форм развития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познаватнельно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- исследовательской деятельности выпускников</w:t>
            </w:r>
          </w:p>
          <w:p w:rsidR="00531317" w:rsidRDefault="003818FA" w:rsidP="00531317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hyperlink r:id="rId9" w:history="1">
              <w:r w:rsidR="00EA1749" w:rsidRPr="0038549B">
                <w:rPr>
                  <w:rStyle w:val="af1"/>
                  <w:rFonts w:ascii="Times New Roman" w:hAnsi="Times New Roman"/>
                  <w:sz w:val="24"/>
                  <w:szCs w:val="24"/>
                </w:rPr>
                <w:t>http://kladtalant.ru/index.php?option=com_publication&amp;publ=229438</w:t>
              </w:r>
            </w:hyperlink>
            <w:r w:rsidR="00EA174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от 23.11.2023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531317" w:rsidRDefault="00531317" w:rsidP="0053131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Михеева Л.М.</w:t>
            </w:r>
            <w:r w:rsidR="00DC466E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, воспитатель</w:t>
            </w:r>
          </w:p>
        </w:tc>
        <w:tc>
          <w:tcPr>
            <w:tcW w:w="2127" w:type="dxa"/>
            <w:shd w:val="clear" w:color="auto" w:fill="auto"/>
          </w:tcPr>
          <w:p w:rsidR="00531317" w:rsidRPr="00232FB5" w:rsidRDefault="00531317" w:rsidP="0053131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свидетельство о публикации</w:t>
            </w:r>
          </w:p>
        </w:tc>
      </w:tr>
      <w:tr w:rsidR="00DC466E" w:rsidRPr="00531317" w:rsidTr="0099093A">
        <w:trPr>
          <w:trHeight w:val="225"/>
        </w:trPr>
        <w:tc>
          <w:tcPr>
            <w:tcW w:w="5387" w:type="dxa"/>
            <w:shd w:val="clear" w:color="auto" w:fill="auto"/>
          </w:tcPr>
          <w:p w:rsidR="00DC466E" w:rsidRDefault="00DC466E" w:rsidP="00DC466E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Публикация в научно-образовательном журнале вестник дошкольного образования.</w:t>
            </w:r>
          </w:p>
          <w:p w:rsidR="00DC466E" w:rsidRDefault="00DC466E" w:rsidP="00DC466E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Тема: Семинар-практикум для педагогов «Игры, которые лечат»</w:t>
            </w:r>
          </w:p>
          <w:p w:rsidR="00DC466E" w:rsidRDefault="00DC466E" w:rsidP="00DC466E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 2073020811 от 23.11.2023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C466E" w:rsidRDefault="00DC466E" w:rsidP="0053131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Михеева Л.М., воспитатель</w:t>
            </w:r>
          </w:p>
        </w:tc>
        <w:tc>
          <w:tcPr>
            <w:tcW w:w="2127" w:type="dxa"/>
            <w:shd w:val="clear" w:color="auto" w:fill="auto"/>
          </w:tcPr>
          <w:p w:rsidR="00DC466E" w:rsidRDefault="00DC466E" w:rsidP="0053131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свидетельство о публикации</w:t>
            </w:r>
          </w:p>
        </w:tc>
      </w:tr>
      <w:tr w:rsidR="00DC466E" w:rsidRPr="00531317" w:rsidTr="0099093A">
        <w:trPr>
          <w:trHeight w:val="225"/>
        </w:trPr>
        <w:tc>
          <w:tcPr>
            <w:tcW w:w="5387" w:type="dxa"/>
            <w:shd w:val="clear" w:color="auto" w:fill="auto"/>
          </w:tcPr>
          <w:p w:rsidR="00DC466E" w:rsidRDefault="00DC466E" w:rsidP="00DC466E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Публикация в научно-образовательном журнале вестник дошкольного образования.</w:t>
            </w:r>
          </w:p>
          <w:p w:rsidR="00DC466E" w:rsidRDefault="00DC466E" w:rsidP="00DC466E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Тема: Дополнительная образовательная программа «Разноцветная математика»</w:t>
            </w:r>
          </w:p>
          <w:p w:rsidR="00DC466E" w:rsidRDefault="00DC466E" w:rsidP="00DC466E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№ 2072439211 от 23.11.2023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C466E" w:rsidRDefault="00DC466E" w:rsidP="00DC466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Михеева Л.М., воспитатель</w:t>
            </w:r>
          </w:p>
        </w:tc>
        <w:tc>
          <w:tcPr>
            <w:tcW w:w="2127" w:type="dxa"/>
            <w:shd w:val="clear" w:color="auto" w:fill="auto"/>
          </w:tcPr>
          <w:p w:rsidR="00DC466E" w:rsidRDefault="00DC466E" w:rsidP="00DC466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свидетельство о публикации</w:t>
            </w:r>
          </w:p>
        </w:tc>
      </w:tr>
      <w:tr w:rsidR="00DC466E" w:rsidRPr="00531317" w:rsidTr="0099093A">
        <w:trPr>
          <w:trHeight w:val="225"/>
        </w:trPr>
        <w:tc>
          <w:tcPr>
            <w:tcW w:w="5387" w:type="dxa"/>
            <w:shd w:val="clear" w:color="auto" w:fill="auto"/>
          </w:tcPr>
          <w:p w:rsidR="00DC466E" w:rsidRDefault="00DC466E" w:rsidP="00DC466E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Публикация в научно-образовательном журнале вестник дошкольного образования.</w:t>
            </w:r>
          </w:p>
          <w:p w:rsidR="00DC466E" w:rsidRDefault="00DC466E" w:rsidP="00DC466E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Тема: «Дополнительная общеобразовательная программа «Эбру или волшебство воды»</w:t>
            </w:r>
          </w:p>
          <w:p w:rsidR="00DC466E" w:rsidRDefault="00DC466E" w:rsidP="00DC466E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№ 2053038011 от 23.11.2023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C466E" w:rsidRDefault="00DC466E" w:rsidP="00DC466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Мороз М.И., воспитатель</w:t>
            </w:r>
          </w:p>
        </w:tc>
        <w:tc>
          <w:tcPr>
            <w:tcW w:w="2127" w:type="dxa"/>
            <w:shd w:val="clear" w:color="auto" w:fill="auto"/>
          </w:tcPr>
          <w:p w:rsidR="00DC466E" w:rsidRDefault="00DC466E" w:rsidP="00DC466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свидетельство о публикации</w:t>
            </w:r>
          </w:p>
        </w:tc>
      </w:tr>
      <w:tr w:rsidR="00DC466E" w:rsidRPr="00531317" w:rsidTr="0099093A">
        <w:trPr>
          <w:trHeight w:val="225"/>
        </w:trPr>
        <w:tc>
          <w:tcPr>
            <w:tcW w:w="5387" w:type="dxa"/>
            <w:shd w:val="clear" w:color="auto" w:fill="auto"/>
          </w:tcPr>
          <w:p w:rsidR="00DC466E" w:rsidRDefault="00DC466E" w:rsidP="00DC466E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Публикация во Всероссийском журнале «Педагог ДОУ»</w:t>
            </w:r>
          </w:p>
          <w:p w:rsidR="00DC466E" w:rsidRDefault="00DC466E" w:rsidP="00DC466E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Тема: Конспект интегрированной НОД с использованием ИКТ «Зима в лесу» для детей подготовительной группы компенсирующей направленности.</w:t>
            </w:r>
          </w:p>
          <w:p w:rsidR="00DC466E" w:rsidRDefault="008D126A" w:rsidP="00DC466E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Серия АН № 7432 от 28.11.2023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DC466E" w:rsidRDefault="008D126A" w:rsidP="00DC466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Неясова И.И., воспитатель</w:t>
            </w:r>
          </w:p>
        </w:tc>
        <w:tc>
          <w:tcPr>
            <w:tcW w:w="2127" w:type="dxa"/>
            <w:shd w:val="clear" w:color="auto" w:fill="auto"/>
          </w:tcPr>
          <w:p w:rsidR="008D126A" w:rsidRPr="00232FB5" w:rsidRDefault="008D126A" w:rsidP="008D126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2F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сертификат</w:t>
            </w:r>
          </w:p>
          <w:p w:rsidR="00DC466E" w:rsidRDefault="008D126A" w:rsidP="008D126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 публикации</w:t>
            </w:r>
          </w:p>
        </w:tc>
      </w:tr>
      <w:tr w:rsidR="008D126A" w:rsidRPr="00531317" w:rsidTr="0099093A">
        <w:trPr>
          <w:trHeight w:val="225"/>
        </w:trPr>
        <w:tc>
          <w:tcPr>
            <w:tcW w:w="5387" w:type="dxa"/>
            <w:shd w:val="clear" w:color="auto" w:fill="auto"/>
          </w:tcPr>
          <w:p w:rsidR="008D126A" w:rsidRPr="00531317" w:rsidRDefault="008D126A" w:rsidP="008D126A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Публикация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– методического материала на официальном сайте</w:t>
            </w:r>
            <w:r w:rsidRPr="00FB2D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fgosonlain</w:t>
            </w:r>
            <w:proofErr w:type="spellEnd"/>
            <w:r w:rsidRPr="00FB2D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  <w:p w:rsidR="008D126A" w:rsidRDefault="008D126A" w:rsidP="008D126A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Тема: Развитие речи у детей 3-4 лет, посредством дидактических игр.</w:t>
            </w:r>
          </w:p>
          <w:p w:rsidR="008D126A" w:rsidRDefault="008D126A" w:rsidP="008D126A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531317">
              <w:rPr>
                <w:rFonts w:ascii="Times New Roman" w:hAnsi="Times New Roman"/>
                <w:bCs/>
                <w:w w:val="105"/>
                <w:sz w:val="24"/>
                <w:szCs w:val="24"/>
                <w:lang w:val="en-US"/>
              </w:rPr>
              <w:t>https://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fgosonlain</w:t>
            </w:r>
            <w:r w:rsidRPr="0053131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r w:rsidRPr="0053131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stati_po_rybrikam</w:t>
            </w:r>
            <w:proofErr w:type="spellEnd"/>
          </w:p>
          <w:p w:rsidR="008D126A" w:rsidRDefault="008D126A" w:rsidP="008D126A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Номер сертификата СП 1000359335 от 28.11.2023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8D126A" w:rsidRDefault="008D126A" w:rsidP="00DC466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Панкевич А.Н, </w:t>
            </w:r>
          </w:p>
          <w:p w:rsidR="008D126A" w:rsidRDefault="008D126A" w:rsidP="00DC466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2127" w:type="dxa"/>
            <w:shd w:val="clear" w:color="auto" w:fill="auto"/>
          </w:tcPr>
          <w:p w:rsidR="008D126A" w:rsidRPr="00232FB5" w:rsidRDefault="008D126A" w:rsidP="008D126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2F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сертификат</w:t>
            </w:r>
          </w:p>
          <w:p w:rsidR="008D126A" w:rsidRPr="00232FB5" w:rsidRDefault="008D126A" w:rsidP="008D126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 публикации</w:t>
            </w:r>
          </w:p>
        </w:tc>
      </w:tr>
      <w:tr w:rsidR="008D126A" w:rsidRPr="00531317" w:rsidTr="0099093A">
        <w:trPr>
          <w:trHeight w:val="225"/>
        </w:trPr>
        <w:tc>
          <w:tcPr>
            <w:tcW w:w="5387" w:type="dxa"/>
            <w:shd w:val="clear" w:color="auto" w:fill="auto"/>
          </w:tcPr>
          <w:p w:rsidR="008D126A" w:rsidRDefault="008D126A" w:rsidP="008D126A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Публикация во Всероссийском журнале «Педагог ДОУ»</w:t>
            </w:r>
          </w:p>
          <w:p w:rsidR="008D126A" w:rsidRDefault="008D126A" w:rsidP="008D126A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Тема: Конспект интегрированной НОД с использованием ИКТ «Зима в лесу» для детей подготовительной группы компенсирующей направленности.</w:t>
            </w:r>
          </w:p>
          <w:p w:rsidR="008D126A" w:rsidRDefault="008D126A" w:rsidP="008D126A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Серия АН № 7432 от 27.11.2023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8D126A" w:rsidRDefault="008D126A" w:rsidP="00DC466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Панова Ю.В.,</w:t>
            </w:r>
          </w:p>
          <w:p w:rsidR="008D126A" w:rsidRDefault="008D126A" w:rsidP="00DC466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учитель-логопед</w:t>
            </w:r>
          </w:p>
        </w:tc>
        <w:tc>
          <w:tcPr>
            <w:tcW w:w="2127" w:type="dxa"/>
            <w:shd w:val="clear" w:color="auto" w:fill="auto"/>
          </w:tcPr>
          <w:p w:rsidR="008D126A" w:rsidRPr="00232FB5" w:rsidRDefault="008D126A" w:rsidP="008D126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2F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сертификат</w:t>
            </w:r>
          </w:p>
          <w:p w:rsidR="008D126A" w:rsidRPr="00232FB5" w:rsidRDefault="008D126A" w:rsidP="008D126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 публикации</w:t>
            </w:r>
          </w:p>
        </w:tc>
      </w:tr>
      <w:tr w:rsidR="008D126A" w:rsidRPr="00531317" w:rsidTr="0099093A">
        <w:trPr>
          <w:trHeight w:val="225"/>
        </w:trPr>
        <w:tc>
          <w:tcPr>
            <w:tcW w:w="5387" w:type="dxa"/>
            <w:shd w:val="clear" w:color="auto" w:fill="auto"/>
          </w:tcPr>
          <w:p w:rsidR="008D126A" w:rsidRPr="009947AA" w:rsidRDefault="008D126A" w:rsidP="008D126A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Публикация учебно-методического материала на официальном сайте издания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pedrazvitie</w:t>
            </w:r>
            <w:proofErr w:type="spellEnd"/>
            <w:r w:rsidRPr="008D126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  <w:p w:rsidR="008D126A" w:rsidRDefault="008D126A" w:rsidP="008D126A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Тема: Конспект занятия по рисованию «Исследование линии и цвета в изобразительном искусстве»</w:t>
            </w:r>
          </w:p>
          <w:p w:rsidR="00B40DAA" w:rsidRDefault="003818FA" w:rsidP="008D126A">
            <w:pPr>
              <w:shd w:val="clear" w:color="auto" w:fill="FFFFFF"/>
              <w:jc w:val="both"/>
              <w:rPr>
                <w:rFonts w:ascii="Times New Roman" w:hAnsi="Times New Roman"/>
                <w:bCs/>
                <w:w w:val="105"/>
                <w:sz w:val="24"/>
                <w:szCs w:val="24"/>
              </w:rPr>
            </w:pPr>
            <w:hyperlink r:id="rId10" w:history="1">
              <w:r w:rsidR="00B40DAA" w:rsidRPr="0038549B">
                <w:rPr>
                  <w:rStyle w:val="af1"/>
                  <w:rFonts w:ascii="Times New Roman" w:hAnsi="Times New Roman"/>
                  <w:bCs/>
                  <w:w w:val="105"/>
                  <w:sz w:val="24"/>
                  <w:szCs w:val="24"/>
                  <w:lang w:val="en-US"/>
                </w:rPr>
                <w:t>https</w:t>
              </w:r>
              <w:r w:rsidR="00B40DAA" w:rsidRPr="0038549B">
                <w:rPr>
                  <w:rStyle w:val="af1"/>
                  <w:rFonts w:ascii="Times New Roman" w:hAnsi="Times New Roman"/>
                  <w:bCs/>
                  <w:w w:val="105"/>
                  <w:sz w:val="24"/>
                  <w:szCs w:val="24"/>
                </w:rPr>
                <w:t>://</w:t>
              </w:r>
              <w:proofErr w:type="spellStart"/>
              <w:r w:rsidR="00B40DAA" w:rsidRPr="0038549B">
                <w:rPr>
                  <w:rStyle w:val="af1"/>
                  <w:rFonts w:ascii="Times New Roman" w:hAnsi="Times New Roman"/>
                  <w:bCs/>
                  <w:w w:val="105"/>
                  <w:sz w:val="24"/>
                  <w:szCs w:val="24"/>
                  <w:lang w:val="en-US"/>
                </w:rPr>
                <w:t>pedrazvitie</w:t>
              </w:r>
              <w:proofErr w:type="spellEnd"/>
              <w:r w:rsidR="00B40DAA" w:rsidRPr="0038549B">
                <w:rPr>
                  <w:rStyle w:val="af1"/>
                  <w:rFonts w:ascii="Times New Roman" w:hAnsi="Times New Roman"/>
                  <w:bCs/>
                  <w:w w:val="105"/>
                  <w:sz w:val="24"/>
                  <w:szCs w:val="24"/>
                </w:rPr>
                <w:t>.</w:t>
              </w:r>
              <w:proofErr w:type="spellStart"/>
              <w:r w:rsidR="00B40DAA" w:rsidRPr="0038549B">
                <w:rPr>
                  <w:rStyle w:val="af1"/>
                  <w:rFonts w:ascii="Times New Roman" w:hAnsi="Times New Roman"/>
                  <w:bCs/>
                  <w:w w:val="105"/>
                  <w:sz w:val="24"/>
                  <w:szCs w:val="24"/>
                  <w:lang w:val="en-US"/>
                </w:rPr>
                <w:t>ru</w:t>
              </w:r>
              <w:proofErr w:type="spellEnd"/>
              <w:r w:rsidR="00B40DAA" w:rsidRPr="0038549B">
                <w:rPr>
                  <w:rStyle w:val="af1"/>
                  <w:rFonts w:ascii="Times New Roman" w:hAnsi="Times New Roman"/>
                  <w:bCs/>
                  <w:w w:val="105"/>
                  <w:sz w:val="24"/>
                  <w:szCs w:val="24"/>
                </w:rPr>
                <w:t>/</w:t>
              </w:r>
              <w:proofErr w:type="spellStart"/>
              <w:r w:rsidR="00B40DAA" w:rsidRPr="0038549B">
                <w:rPr>
                  <w:rStyle w:val="af1"/>
                  <w:rFonts w:ascii="Times New Roman" w:hAnsi="Times New Roman"/>
                  <w:bCs/>
                  <w:w w:val="105"/>
                  <w:sz w:val="24"/>
                  <w:szCs w:val="24"/>
                  <w:lang w:val="en-US"/>
                </w:rPr>
                <w:t>servisy</w:t>
              </w:r>
              <w:proofErr w:type="spellEnd"/>
              <w:r w:rsidR="00B40DAA" w:rsidRPr="0038549B">
                <w:rPr>
                  <w:rStyle w:val="af1"/>
                  <w:rFonts w:ascii="Times New Roman" w:hAnsi="Times New Roman"/>
                  <w:bCs/>
                  <w:w w:val="105"/>
                  <w:sz w:val="24"/>
                  <w:szCs w:val="24"/>
                </w:rPr>
                <w:t>/</w:t>
              </w:r>
              <w:proofErr w:type="spellStart"/>
              <w:r w:rsidR="00B40DAA" w:rsidRPr="0038549B">
                <w:rPr>
                  <w:rStyle w:val="af1"/>
                  <w:rFonts w:ascii="Times New Roman" w:hAnsi="Times New Roman"/>
                  <w:bCs/>
                  <w:w w:val="105"/>
                  <w:sz w:val="24"/>
                  <w:szCs w:val="24"/>
                  <w:lang w:val="en-US"/>
                </w:rPr>
                <w:t>publir</w:t>
              </w:r>
              <w:proofErr w:type="spellEnd"/>
              <w:r w:rsidR="00B40DAA" w:rsidRPr="0038549B">
                <w:rPr>
                  <w:rStyle w:val="af1"/>
                  <w:rFonts w:ascii="Times New Roman" w:hAnsi="Times New Roman"/>
                  <w:bCs/>
                  <w:w w:val="105"/>
                  <w:sz w:val="24"/>
                  <w:szCs w:val="24"/>
                </w:rPr>
                <w:t>/</w:t>
              </w:r>
              <w:proofErr w:type="spellStart"/>
              <w:r w:rsidR="00B40DAA" w:rsidRPr="0038549B">
                <w:rPr>
                  <w:rStyle w:val="af1"/>
                  <w:rFonts w:ascii="Times New Roman" w:hAnsi="Times New Roman"/>
                  <w:bCs/>
                  <w:w w:val="105"/>
                  <w:sz w:val="24"/>
                  <w:szCs w:val="24"/>
                  <w:lang w:val="en-US"/>
                </w:rPr>
                <w:t>publ</w:t>
              </w:r>
              <w:proofErr w:type="spellEnd"/>
              <w:r w:rsidR="00B40DAA" w:rsidRPr="0038549B">
                <w:rPr>
                  <w:rStyle w:val="af1"/>
                  <w:rFonts w:ascii="Times New Roman" w:hAnsi="Times New Roman"/>
                  <w:bCs/>
                  <w:w w:val="105"/>
                  <w:sz w:val="24"/>
                  <w:szCs w:val="24"/>
                </w:rPr>
                <w:t>?</w:t>
              </w:r>
              <w:r w:rsidR="00B40DAA" w:rsidRPr="0038549B">
                <w:rPr>
                  <w:rStyle w:val="af1"/>
                  <w:rFonts w:ascii="Times New Roman" w:hAnsi="Times New Roman"/>
                  <w:bCs/>
                  <w:w w:val="105"/>
                  <w:sz w:val="24"/>
                  <w:szCs w:val="24"/>
                  <w:lang w:val="en-US"/>
                </w:rPr>
                <w:t>id</w:t>
              </w:r>
              <w:r w:rsidR="00B40DAA" w:rsidRPr="0038549B">
                <w:rPr>
                  <w:rStyle w:val="af1"/>
                  <w:rFonts w:ascii="Times New Roman" w:hAnsi="Times New Roman"/>
                  <w:bCs/>
                  <w:w w:val="105"/>
                  <w:sz w:val="24"/>
                  <w:szCs w:val="24"/>
                </w:rPr>
                <w:t>=44728</w:t>
              </w:r>
            </w:hyperlink>
          </w:p>
          <w:p w:rsidR="00B40DAA" w:rsidRPr="00B40DAA" w:rsidRDefault="00B40DAA" w:rsidP="008D126A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w w:val="105"/>
                <w:sz w:val="24"/>
                <w:szCs w:val="24"/>
              </w:rPr>
              <w:t>АА № 22728 от 22.11.2023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8D126A" w:rsidRDefault="008D126A" w:rsidP="00DC466E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Петрикова А.В., воспитатель</w:t>
            </w:r>
          </w:p>
        </w:tc>
        <w:tc>
          <w:tcPr>
            <w:tcW w:w="2127" w:type="dxa"/>
            <w:shd w:val="clear" w:color="auto" w:fill="auto"/>
          </w:tcPr>
          <w:p w:rsidR="008D126A" w:rsidRPr="00232FB5" w:rsidRDefault="008D126A" w:rsidP="008D126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свидетельство о публикации</w:t>
            </w:r>
          </w:p>
        </w:tc>
      </w:tr>
      <w:tr w:rsidR="00B40DAA" w:rsidRPr="00531317" w:rsidTr="0099093A">
        <w:trPr>
          <w:trHeight w:val="225"/>
        </w:trPr>
        <w:tc>
          <w:tcPr>
            <w:tcW w:w="5387" w:type="dxa"/>
            <w:shd w:val="clear" w:color="auto" w:fill="auto"/>
          </w:tcPr>
          <w:p w:rsidR="00B40DAA" w:rsidRPr="00531317" w:rsidRDefault="00B40DAA" w:rsidP="00B40DAA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Публикация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– методического материала на официальном сайте</w:t>
            </w:r>
            <w:r w:rsidRPr="00FB2D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fgosonlain</w:t>
            </w:r>
            <w:proofErr w:type="spellEnd"/>
            <w:r w:rsidRPr="00FB2D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  <w:p w:rsidR="00B40DAA" w:rsidRDefault="00B40DAA" w:rsidP="00B40DAA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Тема: Мастер-класс «Кукольный театр своими руками».</w:t>
            </w:r>
          </w:p>
          <w:p w:rsidR="00B40DAA" w:rsidRDefault="00B40DAA" w:rsidP="00B40DAA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531317">
              <w:rPr>
                <w:rFonts w:ascii="Times New Roman" w:hAnsi="Times New Roman"/>
                <w:bCs/>
                <w:w w:val="105"/>
                <w:sz w:val="24"/>
                <w:szCs w:val="24"/>
                <w:lang w:val="en-US"/>
              </w:rPr>
              <w:t>https://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fgosonlain</w:t>
            </w:r>
            <w:r w:rsidRPr="0053131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r w:rsidRPr="0053131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stati_po_rybrikam</w:t>
            </w:r>
            <w:proofErr w:type="spellEnd"/>
          </w:p>
          <w:p w:rsidR="00B40DAA" w:rsidRDefault="00B40DAA" w:rsidP="00B40DAA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Номер сертификата СП 1000356153 от 23.11.2023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40DAA" w:rsidRDefault="00B40DAA" w:rsidP="00B40DA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Петрова Т.А, </w:t>
            </w:r>
          </w:p>
          <w:p w:rsidR="00B40DAA" w:rsidRDefault="00B40DAA" w:rsidP="00B40DA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2127" w:type="dxa"/>
            <w:shd w:val="clear" w:color="auto" w:fill="auto"/>
          </w:tcPr>
          <w:p w:rsidR="00B40DAA" w:rsidRPr="00232FB5" w:rsidRDefault="00B40DAA" w:rsidP="00B40DA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2F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сертификат</w:t>
            </w:r>
          </w:p>
          <w:p w:rsidR="00B40DAA" w:rsidRPr="00232FB5" w:rsidRDefault="00B40DAA" w:rsidP="00B40DA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 публикации</w:t>
            </w:r>
          </w:p>
        </w:tc>
      </w:tr>
      <w:tr w:rsidR="00B40DAA" w:rsidRPr="00531317" w:rsidTr="0099093A">
        <w:trPr>
          <w:trHeight w:val="225"/>
        </w:trPr>
        <w:tc>
          <w:tcPr>
            <w:tcW w:w="5387" w:type="dxa"/>
            <w:shd w:val="clear" w:color="auto" w:fill="auto"/>
          </w:tcPr>
          <w:p w:rsidR="00B40DAA" w:rsidRPr="00531317" w:rsidRDefault="00B40DAA" w:rsidP="00B40DAA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Публикация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учебно</w:t>
            </w:r>
            <w:proofErr w:type="spell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– методического материала на официальном сайте</w:t>
            </w:r>
            <w:r w:rsidRPr="00FB2D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fgosonlain</w:t>
            </w:r>
            <w:proofErr w:type="spellEnd"/>
            <w:r w:rsidRPr="00FB2D0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proofErr w:type="spellEnd"/>
          </w:p>
          <w:p w:rsidR="00B40DAA" w:rsidRDefault="00B40DAA" w:rsidP="00B40DAA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Тема: Программа для дошкольного возраста по платным дополнительным услугам «Разноцветная математика»</w:t>
            </w:r>
          </w:p>
          <w:p w:rsidR="00B40DAA" w:rsidRDefault="00B40DAA" w:rsidP="00B40DAA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</w:pPr>
            <w:r w:rsidRPr="00531317">
              <w:rPr>
                <w:rFonts w:ascii="Times New Roman" w:hAnsi="Times New Roman"/>
                <w:bCs/>
                <w:w w:val="105"/>
                <w:sz w:val="24"/>
                <w:szCs w:val="24"/>
                <w:lang w:val="en-US"/>
              </w:rPr>
              <w:t>https://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 xml:space="preserve"> fgosonlain</w:t>
            </w:r>
            <w:r w:rsidRPr="0053131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ru</w:t>
            </w:r>
            <w:r w:rsidRPr="00531317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proofErr w:type="spellStart"/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stati_po_rybrikam</w:t>
            </w:r>
            <w:proofErr w:type="spellEnd"/>
          </w:p>
          <w:p w:rsidR="00B40DAA" w:rsidRDefault="00B40DAA" w:rsidP="00B40DAA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Номер сертификата СП 1000356140 от 23.11.2023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40DAA" w:rsidRDefault="00B40DAA" w:rsidP="00B40DA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Петрова Т.А, </w:t>
            </w:r>
          </w:p>
          <w:p w:rsidR="00B40DAA" w:rsidRDefault="00B40DAA" w:rsidP="00B40DA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воспитатель</w:t>
            </w:r>
          </w:p>
        </w:tc>
        <w:tc>
          <w:tcPr>
            <w:tcW w:w="2127" w:type="dxa"/>
            <w:shd w:val="clear" w:color="auto" w:fill="auto"/>
          </w:tcPr>
          <w:p w:rsidR="00B40DAA" w:rsidRPr="00232FB5" w:rsidRDefault="00B40DAA" w:rsidP="00B40DA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2F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сертификат</w:t>
            </w:r>
          </w:p>
          <w:p w:rsidR="00B40DAA" w:rsidRPr="00232FB5" w:rsidRDefault="00B40DAA" w:rsidP="00B40DA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 публикации</w:t>
            </w:r>
          </w:p>
        </w:tc>
      </w:tr>
      <w:tr w:rsidR="00B40DAA" w:rsidRPr="00531317" w:rsidTr="0099093A">
        <w:trPr>
          <w:trHeight w:val="225"/>
        </w:trPr>
        <w:tc>
          <w:tcPr>
            <w:tcW w:w="5387" w:type="dxa"/>
            <w:shd w:val="clear" w:color="auto" w:fill="auto"/>
          </w:tcPr>
          <w:p w:rsidR="00B40DAA" w:rsidRDefault="00B40DAA" w:rsidP="00B40DAA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Публикация во Всероссийском журнале «Педагог ДОУ»</w:t>
            </w:r>
          </w:p>
          <w:p w:rsidR="00B40DAA" w:rsidRDefault="00B40DAA" w:rsidP="00B40DAA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Тема: Конспект интегрированной НОД с использованием ИКТ «Зима в лесу» для детей подготовительной группы компенсирующей направленности.</w:t>
            </w:r>
          </w:p>
          <w:p w:rsidR="00B40DAA" w:rsidRDefault="00B40DAA" w:rsidP="00B40DAA">
            <w:pPr>
              <w:shd w:val="clear" w:color="auto" w:fill="FFFFFF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Серия АН № 7432 от 28.11.2023</w:t>
            </w:r>
          </w:p>
        </w:tc>
        <w:tc>
          <w:tcPr>
            <w:tcW w:w="2126" w:type="dxa"/>
            <w:gridSpan w:val="2"/>
            <w:shd w:val="clear" w:color="auto" w:fill="auto"/>
          </w:tcPr>
          <w:p w:rsidR="00B40DAA" w:rsidRDefault="00B40DAA" w:rsidP="00B40DA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Фондеркина Е.Л., воспитатель</w:t>
            </w:r>
          </w:p>
        </w:tc>
        <w:tc>
          <w:tcPr>
            <w:tcW w:w="2127" w:type="dxa"/>
            <w:shd w:val="clear" w:color="auto" w:fill="auto"/>
          </w:tcPr>
          <w:p w:rsidR="00B40DAA" w:rsidRPr="00232FB5" w:rsidRDefault="00B40DAA" w:rsidP="00B40DA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32FB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сертификат</w:t>
            </w:r>
          </w:p>
          <w:p w:rsidR="00B40DAA" w:rsidRDefault="00B40DAA" w:rsidP="00B40DAA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о публикации</w:t>
            </w:r>
          </w:p>
        </w:tc>
      </w:tr>
    </w:tbl>
    <w:p w:rsidR="006E0AC8" w:rsidRPr="00531317" w:rsidRDefault="006E0AC8" w:rsidP="00817ED4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693905" w:rsidRPr="00817605" w:rsidRDefault="00F33EDD" w:rsidP="00154488">
      <w:pPr>
        <w:widowControl w:val="0"/>
        <w:tabs>
          <w:tab w:val="left" w:pos="1134"/>
        </w:tabs>
        <w:suppressAutoHyphens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17605">
        <w:rPr>
          <w:rFonts w:ascii="Times New Roman" w:hAnsi="Times New Roman" w:cs="Times New Roman"/>
          <w:b/>
          <w:sz w:val="24"/>
          <w:szCs w:val="24"/>
        </w:rPr>
        <w:t>3.2.</w:t>
      </w:r>
      <w:r w:rsidR="00F22BB8" w:rsidRPr="00817605">
        <w:rPr>
          <w:rFonts w:ascii="Times New Roman" w:hAnsi="Times New Roman" w:cs="Times New Roman"/>
          <w:b/>
          <w:sz w:val="24"/>
          <w:szCs w:val="24"/>
        </w:rPr>
        <w:t xml:space="preserve"> М</w:t>
      </w:r>
      <w:r w:rsidR="00693905" w:rsidRPr="00817605">
        <w:rPr>
          <w:rFonts w:ascii="Times New Roman" w:hAnsi="Times New Roman" w:cs="Times New Roman"/>
          <w:b/>
          <w:sz w:val="24"/>
          <w:szCs w:val="24"/>
        </w:rPr>
        <w:t>атериально-техническо</w:t>
      </w:r>
      <w:r w:rsidR="00F22BB8" w:rsidRPr="00817605">
        <w:rPr>
          <w:rFonts w:ascii="Times New Roman" w:hAnsi="Times New Roman" w:cs="Times New Roman"/>
          <w:b/>
          <w:sz w:val="24"/>
          <w:szCs w:val="24"/>
        </w:rPr>
        <w:t>е обеспечение</w:t>
      </w:r>
    </w:p>
    <w:p w:rsidR="00693905" w:rsidRPr="00865687" w:rsidRDefault="00693905" w:rsidP="0069390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5687">
        <w:rPr>
          <w:rFonts w:ascii="Times New Roman" w:hAnsi="Times New Roman" w:cs="Times New Roman"/>
          <w:sz w:val="24"/>
          <w:szCs w:val="24"/>
        </w:rPr>
        <w:t>Состояние материально-технической базы учреждения соответствует санитарно-гигиеническим и педагогическим требованиям и позволяет на оптимальном уровне реализовать образовательные задачи.</w:t>
      </w:r>
    </w:p>
    <w:p w:rsidR="00693905" w:rsidRPr="00865687" w:rsidRDefault="00693905" w:rsidP="0069390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5687">
        <w:rPr>
          <w:rFonts w:ascii="Times New Roman" w:hAnsi="Times New Roman" w:cs="Times New Roman"/>
          <w:sz w:val="24"/>
          <w:szCs w:val="24"/>
        </w:rPr>
        <w:t xml:space="preserve">На территории МДОУ имеются прогулочные участки с игровым оборудованием, спортивная площадка, разбита цветочная клумба, огород, ягодник, что позволяет решать задачи трудового воспитания детей в процессе ознакомления с окружающим миром. На </w:t>
      </w:r>
      <w:r w:rsidR="00EB6AEA">
        <w:rPr>
          <w:rFonts w:ascii="Times New Roman" w:hAnsi="Times New Roman" w:cs="Times New Roman"/>
          <w:sz w:val="24"/>
          <w:szCs w:val="24"/>
        </w:rPr>
        <w:t>7</w:t>
      </w:r>
      <w:r w:rsidRPr="00865687">
        <w:rPr>
          <w:rFonts w:ascii="Times New Roman" w:hAnsi="Times New Roman" w:cs="Times New Roman"/>
          <w:sz w:val="24"/>
          <w:szCs w:val="24"/>
        </w:rPr>
        <w:t xml:space="preserve"> прогулочных участках построены новые веранды.</w:t>
      </w:r>
    </w:p>
    <w:p w:rsidR="00693905" w:rsidRPr="00865687" w:rsidRDefault="00693905" w:rsidP="0069390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5687">
        <w:rPr>
          <w:rFonts w:ascii="Times New Roman" w:hAnsi="Times New Roman" w:cs="Times New Roman"/>
          <w:sz w:val="24"/>
          <w:szCs w:val="24"/>
        </w:rPr>
        <w:t>Здание детского сада типовое, год ввода в эксплуатацию – ноябрь 1974 г. В ДОУ имеются помещения, обеспечивающие функционирование учреждения.</w:t>
      </w:r>
    </w:p>
    <w:p w:rsidR="00693905" w:rsidRPr="00865687" w:rsidRDefault="00693905" w:rsidP="0069390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5687">
        <w:rPr>
          <w:rFonts w:ascii="Times New Roman" w:hAnsi="Times New Roman" w:cs="Times New Roman"/>
          <w:sz w:val="24"/>
          <w:szCs w:val="24"/>
        </w:rPr>
        <w:t>Учебные помещения:</w:t>
      </w:r>
    </w:p>
    <w:p w:rsidR="00693905" w:rsidRPr="00865687" w:rsidRDefault="00693905" w:rsidP="0030592D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687">
        <w:rPr>
          <w:rFonts w:ascii="Times New Roman" w:hAnsi="Times New Roman" w:cs="Times New Roman"/>
          <w:sz w:val="24"/>
          <w:szCs w:val="24"/>
        </w:rPr>
        <w:t>групповые комнаты – 11;</w:t>
      </w:r>
    </w:p>
    <w:p w:rsidR="00693905" w:rsidRPr="00865687" w:rsidRDefault="00693905" w:rsidP="0030592D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687">
        <w:rPr>
          <w:rFonts w:ascii="Times New Roman" w:hAnsi="Times New Roman" w:cs="Times New Roman"/>
          <w:sz w:val="24"/>
          <w:szCs w:val="24"/>
        </w:rPr>
        <w:t>музыкальный зал – 1;</w:t>
      </w:r>
    </w:p>
    <w:p w:rsidR="00693905" w:rsidRPr="00865687" w:rsidRDefault="00693905" w:rsidP="0030592D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687">
        <w:rPr>
          <w:rFonts w:ascii="Times New Roman" w:hAnsi="Times New Roman" w:cs="Times New Roman"/>
          <w:sz w:val="24"/>
          <w:szCs w:val="24"/>
        </w:rPr>
        <w:t>спортивный зал – 1;</w:t>
      </w:r>
    </w:p>
    <w:p w:rsidR="00693905" w:rsidRPr="00865687" w:rsidRDefault="00693905" w:rsidP="0030592D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687">
        <w:rPr>
          <w:rFonts w:ascii="Times New Roman" w:hAnsi="Times New Roman" w:cs="Times New Roman"/>
          <w:sz w:val="24"/>
          <w:szCs w:val="24"/>
        </w:rPr>
        <w:t>логопедические кабинеты – 2;</w:t>
      </w:r>
    </w:p>
    <w:p w:rsidR="00693905" w:rsidRPr="00865687" w:rsidRDefault="00693905" w:rsidP="00F22B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5687">
        <w:rPr>
          <w:rFonts w:ascii="Times New Roman" w:hAnsi="Times New Roman" w:cs="Times New Roman"/>
          <w:sz w:val="24"/>
          <w:szCs w:val="24"/>
        </w:rPr>
        <w:t>Административные помещения:</w:t>
      </w:r>
    </w:p>
    <w:p w:rsidR="00693905" w:rsidRPr="00865687" w:rsidRDefault="00693905" w:rsidP="0030592D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687">
        <w:rPr>
          <w:rFonts w:ascii="Times New Roman" w:hAnsi="Times New Roman" w:cs="Times New Roman"/>
          <w:sz w:val="24"/>
          <w:szCs w:val="24"/>
        </w:rPr>
        <w:t>кабинет заведующего – 1;</w:t>
      </w:r>
    </w:p>
    <w:p w:rsidR="00693905" w:rsidRPr="00865687" w:rsidRDefault="00693905" w:rsidP="0030592D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687">
        <w:rPr>
          <w:rFonts w:ascii="Times New Roman" w:hAnsi="Times New Roman" w:cs="Times New Roman"/>
          <w:sz w:val="24"/>
          <w:szCs w:val="24"/>
        </w:rPr>
        <w:t>методический кабинет – 1;</w:t>
      </w:r>
    </w:p>
    <w:p w:rsidR="00F22BB8" w:rsidRPr="00865687" w:rsidRDefault="00F22BB8" w:rsidP="0030592D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687">
        <w:rPr>
          <w:rFonts w:ascii="Times New Roman" w:hAnsi="Times New Roman" w:cs="Times New Roman"/>
          <w:sz w:val="24"/>
          <w:szCs w:val="24"/>
        </w:rPr>
        <w:t xml:space="preserve">кабинет </w:t>
      </w:r>
      <w:r w:rsidR="00865687" w:rsidRPr="00865687">
        <w:rPr>
          <w:rFonts w:ascii="Times New Roman" w:hAnsi="Times New Roman" w:cs="Times New Roman"/>
          <w:sz w:val="24"/>
          <w:szCs w:val="24"/>
        </w:rPr>
        <w:t>делопроизводителя</w:t>
      </w:r>
      <w:r w:rsidRPr="00865687">
        <w:rPr>
          <w:rFonts w:ascii="Times New Roman" w:hAnsi="Times New Roman" w:cs="Times New Roman"/>
          <w:sz w:val="24"/>
          <w:szCs w:val="24"/>
        </w:rPr>
        <w:t xml:space="preserve"> – 1;</w:t>
      </w:r>
    </w:p>
    <w:p w:rsidR="00693905" w:rsidRPr="00865687" w:rsidRDefault="00693905" w:rsidP="0030592D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687">
        <w:rPr>
          <w:rFonts w:ascii="Times New Roman" w:hAnsi="Times New Roman" w:cs="Times New Roman"/>
          <w:sz w:val="24"/>
          <w:szCs w:val="24"/>
        </w:rPr>
        <w:t>кабинет музыкального руководителя –1;</w:t>
      </w:r>
    </w:p>
    <w:p w:rsidR="00693905" w:rsidRPr="00865687" w:rsidRDefault="00693905" w:rsidP="0030592D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687">
        <w:rPr>
          <w:rFonts w:ascii="Times New Roman" w:hAnsi="Times New Roman" w:cs="Times New Roman"/>
          <w:sz w:val="24"/>
          <w:szCs w:val="24"/>
        </w:rPr>
        <w:t>кабинет инструктора по физической культуре – 1;</w:t>
      </w:r>
    </w:p>
    <w:p w:rsidR="00693905" w:rsidRPr="00865687" w:rsidRDefault="00693905" w:rsidP="0030592D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65687">
        <w:rPr>
          <w:rFonts w:ascii="Times New Roman" w:hAnsi="Times New Roman" w:cs="Times New Roman"/>
          <w:sz w:val="24"/>
          <w:szCs w:val="24"/>
        </w:rPr>
        <w:t xml:space="preserve">медицинский </w:t>
      </w:r>
      <w:r w:rsidR="008153C6">
        <w:rPr>
          <w:rFonts w:ascii="Times New Roman" w:hAnsi="Times New Roman" w:cs="Times New Roman"/>
          <w:sz w:val="24"/>
          <w:szCs w:val="24"/>
        </w:rPr>
        <w:t>блок – 1.</w:t>
      </w:r>
    </w:p>
    <w:p w:rsidR="00693905" w:rsidRPr="00865687" w:rsidRDefault="00693905" w:rsidP="0069390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5687">
        <w:rPr>
          <w:rFonts w:ascii="Times New Roman" w:hAnsi="Times New Roman" w:cs="Times New Roman"/>
          <w:sz w:val="24"/>
          <w:szCs w:val="24"/>
        </w:rPr>
        <w:t>Кроме того, есть пищеблок и прачечная.</w:t>
      </w:r>
    </w:p>
    <w:p w:rsidR="00693905" w:rsidRPr="00865687" w:rsidRDefault="00693905" w:rsidP="0069390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5687">
        <w:rPr>
          <w:rFonts w:ascii="Times New Roman" w:hAnsi="Times New Roman" w:cs="Times New Roman"/>
          <w:sz w:val="24"/>
          <w:szCs w:val="24"/>
        </w:rPr>
        <w:t>Все помещения отремонтированы, отвечают требованиям безопасности и санитарно-гигиеническим требованиям.</w:t>
      </w:r>
    </w:p>
    <w:p w:rsidR="00693905" w:rsidRPr="00865687" w:rsidRDefault="00F22BB8" w:rsidP="0069390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65687">
        <w:rPr>
          <w:rFonts w:ascii="Times New Roman" w:hAnsi="Times New Roman" w:cs="Times New Roman"/>
          <w:sz w:val="24"/>
          <w:szCs w:val="24"/>
        </w:rPr>
        <w:t>М</w:t>
      </w:r>
      <w:r w:rsidR="00693905" w:rsidRPr="00865687">
        <w:rPr>
          <w:rFonts w:ascii="Times New Roman" w:hAnsi="Times New Roman" w:cs="Times New Roman"/>
          <w:sz w:val="24"/>
          <w:szCs w:val="24"/>
        </w:rPr>
        <w:t>атериально-техническое оснащение способствует осуществлению образовательной деятельности и реализации программ образования детей.</w:t>
      </w:r>
    </w:p>
    <w:p w:rsidR="00682A97" w:rsidRPr="00B0511F" w:rsidRDefault="00682A97" w:rsidP="00105B69">
      <w:pPr>
        <w:spacing w:after="0"/>
        <w:ind w:left="1134" w:hanging="567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2B46A0" w:rsidRPr="00FA04DA" w:rsidRDefault="00F33EDD" w:rsidP="0015448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5129B6">
        <w:rPr>
          <w:rFonts w:ascii="Times New Roman" w:hAnsi="Times New Roman" w:cs="Times New Roman"/>
          <w:b/>
          <w:bCs/>
          <w:sz w:val="24"/>
          <w:szCs w:val="24"/>
        </w:rPr>
        <w:t>3.3</w:t>
      </w:r>
      <w:r w:rsidR="00F22BB8" w:rsidRPr="005129B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693905" w:rsidRPr="00FA04DA">
        <w:rPr>
          <w:rFonts w:ascii="Times New Roman" w:hAnsi="Times New Roman" w:cs="Times New Roman"/>
          <w:b/>
          <w:bCs/>
          <w:sz w:val="24"/>
          <w:szCs w:val="24"/>
        </w:rPr>
        <w:t>Предметно-пространственная развивающая среда</w:t>
      </w:r>
    </w:p>
    <w:p w:rsidR="00693905" w:rsidRPr="00FA04DA" w:rsidRDefault="00693905" w:rsidP="00BE7A3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04DA">
        <w:rPr>
          <w:rFonts w:ascii="Times New Roman" w:hAnsi="Times New Roman" w:cs="Times New Roman"/>
          <w:sz w:val="24"/>
          <w:szCs w:val="24"/>
        </w:rPr>
        <w:t xml:space="preserve">Для успешной реализации образовательных программ в группах создана и постоянно совершенствуется предметно-пространственная развивающая среда с учетом принципов ее построения. В каждой возрастной группе </w:t>
      </w:r>
      <w:r w:rsidR="00F33EDD" w:rsidRPr="00FA04DA">
        <w:rPr>
          <w:rFonts w:ascii="Times New Roman" w:hAnsi="Times New Roman" w:cs="Times New Roman"/>
          <w:sz w:val="24"/>
          <w:szCs w:val="24"/>
        </w:rPr>
        <w:t>учреждения</w:t>
      </w:r>
      <w:r w:rsidRPr="00FA04DA">
        <w:rPr>
          <w:rFonts w:ascii="Times New Roman" w:hAnsi="Times New Roman" w:cs="Times New Roman"/>
          <w:sz w:val="24"/>
          <w:szCs w:val="24"/>
        </w:rPr>
        <w:t xml:space="preserve"> созданы условия </w:t>
      </w:r>
      <w:r w:rsidRPr="00FA04DA">
        <w:rPr>
          <w:rFonts w:ascii="Times New Roman" w:hAnsi="Times New Roman" w:cs="Times New Roman"/>
          <w:bCs/>
          <w:sz w:val="24"/>
          <w:szCs w:val="24"/>
        </w:rPr>
        <w:t>для</w:t>
      </w:r>
      <w:r w:rsidRPr="00FA04DA">
        <w:rPr>
          <w:rFonts w:ascii="Times New Roman" w:hAnsi="Times New Roman" w:cs="Times New Roman"/>
          <w:sz w:val="24"/>
          <w:szCs w:val="24"/>
        </w:rPr>
        <w:t xml:space="preserve"> </w:t>
      </w:r>
      <w:r w:rsidRPr="00FA04DA">
        <w:rPr>
          <w:rFonts w:ascii="Times New Roman" w:hAnsi="Times New Roman" w:cs="Times New Roman"/>
          <w:bCs/>
          <w:sz w:val="24"/>
          <w:szCs w:val="24"/>
        </w:rPr>
        <w:t>развития</w:t>
      </w:r>
      <w:r w:rsidRPr="00FA04DA">
        <w:rPr>
          <w:rFonts w:ascii="Times New Roman" w:hAnsi="Times New Roman" w:cs="Times New Roman"/>
          <w:sz w:val="24"/>
          <w:szCs w:val="24"/>
        </w:rPr>
        <w:t xml:space="preserve"> различных </w:t>
      </w:r>
      <w:r w:rsidRPr="00FA04DA">
        <w:rPr>
          <w:rFonts w:ascii="Times New Roman" w:hAnsi="Times New Roman" w:cs="Times New Roman"/>
          <w:bCs/>
          <w:sz w:val="24"/>
          <w:szCs w:val="24"/>
        </w:rPr>
        <w:t>видов</w:t>
      </w:r>
      <w:r w:rsidRPr="00FA04DA">
        <w:rPr>
          <w:rFonts w:ascii="Times New Roman" w:hAnsi="Times New Roman" w:cs="Times New Roman"/>
          <w:sz w:val="24"/>
          <w:szCs w:val="24"/>
        </w:rPr>
        <w:t xml:space="preserve"> </w:t>
      </w:r>
      <w:r w:rsidRPr="00FA04DA">
        <w:rPr>
          <w:rFonts w:ascii="Times New Roman" w:hAnsi="Times New Roman" w:cs="Times New Roman"/>
          <w:bCs/>
          <w:sz w:val="24"/>
          <w:szCs w:val="24"/>
        </w:rPr>
        <w:t>детской</w:t>
      </w:r>
      <w:r w:rsidRPr="00FA04DA">
        <w:rPr>
          <w:rFonts w:ascii="Times New Roman" w:hAnsi="Times New Roman" w:cs="Times New Roman"/>
          <w:sz w:val="24"/>
          <w:szCs w:val="24"/>
        </w:rPr>
        <w:t xml:space="preserve"> </w:t>
      </w:r>
      <w:r w:rsidRPr="00FA04DA">
        <w:rPr>
          <w:rFonts w:ascii="Times New Roman" w:hAnsi="Times New Roman" w:cs="Times New Roman"/>
          <w:bCs/>
          <w:sz w:val="24"/>
          <w:szCs w:val="24"/>
        </w:rPr>
        <w:t>деятельности</w:t>
      </w:r>
      <w:r w:rsidRPr="00FA04DA">
        <w:rPr>
          <w:rFonts w:ascii="Times New Roman" w:hAnsi="Times New Roman" w:cs="Times New Roman"/>
          <w:sz w:val="24"/>
          <w:szCs w:val="24"/>
        </w:rPr>
        <w:t>: коммуникативной, игровой, двигательной, изобразительной, конструктивной, познавательно-исследовательской и т. д. Рационально, логично и удобно для детей расположены посо</w:t>
      </w:r>
      <w:r w:rsidR="0027217E" w:rsidRPr="00FA04DA">
        <w:rPr>
          <w:rFonts w:ascii="Times New Roman" w:hAnsi="Times New Roman" w:cs="Times New Roman"/>
          <w:sz w:val="24"/>
          <w:szCs w:val="24"/>
        </w:rPr>
        <w:t xml:space="preserve">бия, материалы и оборудование, </w:t>
      </w:r>
      <w:r w:rsidRPr="00FA04DA">
        <w:rPr>
          <w:rFonts w:ascii="Times New Roman" w:hAnsi="Times New Roman" w:cs="Times New Roman"/>
          <w:sz w:val="24"/>
          <w:szCs w:val="24"/>
        </w:rPr>
        <w:t xml:space="preserve">которые отвечают возрастным особенностям и потребностям воспитанников детского сада. </w:t>
      </w:r>
    </w:p>
    <w:p w:rsidR="00693905" w:rsidRPr="00FA04DA" w:rsidRDefault="00693905" w:rsidP="00BE7A38">
      <w:pPr>
        <w:pStyle w:val="ae"/>
        <w:widowControl w:val="0"/>
        <w:autoSpaceDE w:val="0"/>
        <w:autoSpaceDN w:val="0"/>
        <w:adjustRightInd w:val="0"/>
        <w:spacing w:after="0" w:line="276" w:lineRule="auto"/>
        <w:ind w:left="0" w:firstLine="567"/>
        <w:jc w:val="both"/>
      </w:pPr>
      <w:r w:rsidRPr="00FA04DA">
        <w:t>Развивающая среда обеспечивает психологическую и физическую комфортность для детей и взрослых. Материал для учебных занятий трансформирован в развивающую предметную среду, побуждает детей закрепить полученные знания, переносить их в самостоятельную игру. Созданы условия для оптимального использования жизненного пространства в течение дня в свободной и регламентированной деятельности детей,</w:t>
      </w:r>
      <w:r w:rsidRPr="00FA04DA">
        <w:rPr>
          <w:b/>
        </w:rPr>
        <w:t xml:space="preserve"> </w:t>
      </w:r>
      <w:r w:rsidRPr="00FA04DA">
        <w:t>выделены и оборудованы зоны для игр и занятий в соответствии с возрастом.</w:t>
      </w:r>
      <w:r w:rsidR="00476FEE" w:rsidRPr="00FA04DA">
        <w:rPr>
          <w:iCs/>
        </w:rPr>
        <w:t xml:space="preserve"> </w:t>
      </w:r>
      <w:r w:rsidRPr="00FA04DA">
        <w:rPr>
          <w:iCs/>
        </w:rPr>
        <w:t>При создании развивающей среды в разных возрастных группах учитываются дидактические принципы и целесообразность размещения всех ее компонентов. В достаточном количестве имеется научно-познавательная и детская литература, пособия и оборудование</w:t>
      </w:r>
      <w:r w:rsidR="00476FEE" w:rsidRPr="00FA04DA">
        <w:rPr>
          <w:iCs/>
        </w:rPr>
        <w:t xml:space="preserve"> для экспериментальной работы. </w:t>
      </w:r>
      <w:r w:rsidRPr="00FA04DA">
        <w:rPr>
          <w:iCs/>
        </w:rPr>
        <w:t xml:space="preserve">Мебель подобрана в соответствии с ростовыми показателями и соответствует требованиям СанПиН </w:t>
      </w:r>
      <w:r w:rsidR="008962ED" w:rsidRPr="008962ED">
        <w:rPr>
          <w:iCs/>
        </w:rPr>
        <w:lastRenderedPageBreak/>
        <w:t>2.3/2.4.3590-20</w:t>
      </w:r>
      <w:r w:rsidRPr="00FA04DA">
        <w:rPr>
          <w:iCs/>
        </w:rPr>
        <w:t>. Р</w:t>
      </w:r>
      <w:r w:rsidRPr="00FA04DA">
        <w:t>асположение мебели и другого оборудования отвечает требованиям техники безопасности, санитарно-гигиеническим нормам, физиологии детей, принципам функционального комфорта, позволяет детям свободно перемеща</w:t>
      </w:r>
      <w:r w:rsidR="00476FEE" w:rsidRPr="00FA04DA">
        <w:t xml:space="preserve">ться. </w:t>
      </w:r>
      <w:r w:rsidRPr="00FA04DA">
        <w:t>Предметно-развивающая среда соответствует художественно-эстетическим требованиям, в детском саду созданы условия для охраны и укрепления здоровья детей, для полноценного физического развития.</w:t>
      </w:r>
    </w:p>
    <w:p w:rsidR="00693905" w:rsidRPr="00FA04DA" w:rsidRDefault="00693905" w:rsidP="00BE7A3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04DA">
        <w:rPr>
          <w:rFonts w:ascii="Times New Roman" w:hAnsi="Times New Roman" w:cs="Times New Roman"/>
          <w:iCs/>
          <w:sz w:val="24"/>
          <w:szCs w:val="24"/>
        </w:rPr>
        <w:t xml:space="preserve">Наиболее содержательными являются физкультурно-оздоровительные центры с разнообразием традиционного </w:t>
      </w:r>
      <w:r w:rsidR="00476FEE" w:rsidRPr="00FA04DA">
        <w:rPr>
          <w:rFonts w:ascii="Times New Roman" w:hAnsi="Times New Roman" w:cs="Times New Roman"/>
          <w:iCs/>
          <w:sz w:val="24"/>
          <w:szCs w:val="24"/>
        </w:rPr>
        <w:t xml:space="preserve">и нетрадиционного оборудования </w:t>
      </w:r>
      <w:r w:rsidRPr="00FA04DA">
        <w:rPr>
          <w:rFonts w:ascii="Times New Roman" w:hAnsi="Times New Roman" w:cs="Times New Roman"/>
          <w:iCs/>
          <w:sz w:val="24"/>
          <w:szCs w:val="24"/>
        </w:rPr>
        <w:t>для всех видов двигательной активности детей</w:t>
      </w:r>
      <w:r w:rsidRPr="00FA04DA">
        <w:rPr>
          <w:rFonts w:ascii="Times New Roman" w:hAnsi="Times New Roman" w:cs="Times New Roman"/>
          <w:sz w:val="24"/>
          <w:szCs w:val="24"/>
        </w:rPr>
        <w:t xml:space="preserve">: мячи, скакалки, обручи, кегли, </w:t>
      </w:r>
      <w:proofErr w:type="spellStart"/>
      <w:r w:rsidRPr="00FA04DA">
        <w:rPr>
          <w:rFonts w:ascii="Times New Roman" w:hAnsi="Times New Roman" w:cs="Times New Roman"/>
          <w:sz w:val="24"/>
          <w:szCs w:val="24"/>
        </w:rPr>
        <w:t>кольцебросы</w:t>
      </w:r>
      <w:proofErr w:type="spellEnd"/>
      <w:r w:rsidRPr="00FA04DA">
        <w:rPr>
          <w:rFonts w:ascii="Times New Roman" w:hAnsi="Times New Roman" w:cs="Times New Roman"/>
          <w:sz w:val="24"/>
          <w:szCs w:val="24"/>
        </w:rPr>
        <w:t xml:space="preserve">, приспособления для закаливания: пуговичные коврики, ребристые доски. Во многих группах есть игровые модули. </w:t>
      </w:r>
      <w:r w:rsidR="008153C6" w:rsidRPr="00FA04DA">
        <w:rPr>
          <w:rFonts w:ascii="Times New Roman" w:hAnsi="Times New Roman" w:cs="Times New Roman"/>
          <w:sz w:val="24"/>
          <w:szCs w:val="24"/>
        </w:rPr>
        <w:t>С</w:t>
      </w:r>
      <w:r w:rsidRPr="00FA04DA">
        <w:rPr>
          <w:rFonts w:ascii="Times New Roman" w:hAnsi="Times New Roman" w:cs="Times New Roman"/>
          <w:sz w:val="24"/>
          <w:szCs w:val="24"/>
        </w:rPr>
        <w:t>портивный зал оснащён спортивным комплексом, матами, скамейками, оборудованием для игр в баскетбол, волейбол, футбол, теннис, для занятий гимнастикой. Есть 25 пар лыж.</w:t>
      </w:r>
    </w:p>
    <w:p w:rsidR="00693905" w:rsidRPr="00FA04DA" w:rsidRDefault="008153C6" w:rsidP="00BE7A3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04DA">
        <w:rPr>
          <w:rFonts w:ascii="Times New Roman" w:hAnsi="Times New Roman" w:cs="Times New Roman"/>
          <w:sz w:val="24"/>
          <w:szCs w:val="24"/>
        </w:rPr>
        <w:t>М</w:t>
      </w:r>
      <w:r w:rsidR="00693905" w:rsidRPr="00FA04DA">
        <w:rPr>
          <w:rFonts w:ascii="Times New Roman" w:hAnsi="Times New Roman" w:cs="Times New Roman"/>
          <w:sz w:val="24"/>
          <w:szCs w:val="24"/>
        </w:rPr>
        <w:t xml:space="preserve">узыкальный зал оснащён необходимым оборудованием: фортепиано, музыкальный центр, фонотека с различными произведениями, плазменный телевизор, проектор, экран. Для показа спектаклей имеются </w:t>
      </w:r>
      <w:r w:rsidRPr="00FA04DA">
        <w:rPr>
          <w:rFonts w:ascii="Times New Roman" w:hAnsi="Times New Roman" w:cs="Times New Roman"/>
          <w:sz w:val="24"/>
          <w:szCs w:val="24"/>
        </w:rPr>
        <w:t xml:space="preserve">детские и взрослые </w:t>
      </w:r>
      <w:r w:rsidR="00693905" w:rsidRPr="00FA04DA">
        <w:rPr>
          <w:rFonts w:ascii="Times New Roman" w:hAnsi="Times New Roman" w:cs="Times New Roman"/>
          <w:sz w:val="24"/>
          <w:szCs w:val="24"/>
        </w:rPr>
        <w:t>театральные костюмы</w:t>
      </w:r>
      <w:r w:rsidRPr="00FA04DA">
        <w:rPr>
          <w:rFonts w:ascii="Times New Roman" w:hAnsi="Times New Roman" w:cs="Times New Roman"/>
          <w:sz w:val="24"/>
          <w:szCs w:val="24"/>
        </w:rPr>
        <w:t>, оснащение для демонстрации различных видов театров (тенево</w:t>
      </w:r>
      <w:r w:rsidR="008B4AE1" w:rsidRPr="00FA04DA">
        <w:rPr>
          <w:rFonts w:ascii="Times New Roman" w:hAnsi="Times New Roman" w:cs="Times New Roman"/>
          <w:sz w:val="24"/>
          <w:szCs w:val="24"/>
        </w:rPr>
        <w:t>го</w:t>
      </w:r>
      <w:r w:rsidRPr="00FA04DA">
        <w:rPr>
          <w:rFonts w:ascii="Times New Roman" w:hAnsi="Times New Roman" w:cs="Times New Roman"/>
          <w:sz w:val="24"/>
          <w:szCs w:val="24"/>
        </w:rPr>
        <w:t>, би-ба-бо,</w:t>
      </w:r>
      <w:r w:rsidR="00693905" w:rsidRPr="00FA04DA">
        <w:rPr>
          <w:rFonts w:ascii="Times New Roman" w:hAnsi="Times New Roman" w:cs="Times New Roman"/>
          <w:sz w:val="24"/>
          <w:szCs w:val="24"/>
        </w:rPr>
        <w:t xml:space="preserve"> кук</w:t>
      </w:r>
      <w:r w:rsidRPr="00FA04DA">
        <w:rPr>
          <w:rFonts w:ascii="Times New Roman" w:hAnsi="Times New Roman" w:cs="Times New Roman"/>
          <w:sz w:val="24"/>
          <w:szCs w:val="24"/>
        </w:rPr>
        <w:t>ольн</w:t>
      </w:r>
      <w:r w:rsidR="008B4AE1" w:rsidRPr="00FA04DA">
        <w:rPr>
          <w:rFonts w:ascii="Times New Roman" w:hAnsi="Times New Roman" w:cs="Times New Roman"/>
          <w:sz w:val="24"/>
          <w:szCs w:val="24"/>
        </w:rPr>
        <w:t>ого</w:t>
      </w:r>
      <w:r w:rsidRPr="00FA04DA">
        <w:rPr>
          <w:rFonts w:ascii="Times New Roman" w:hAnsi="Times New Roman" w:cs="Times New Roman"/>
          <w:sz w:val="24"/>
          <w:szCs w:val="24"/>
        </w:rPr>
        <w:t>, пальчиков</w:t>
      </w:r>
      <w:r w:rsidR="008B4AE1" w:rsidRPr="00FA04DA">
        <w:rPr>
          <w:rFonts w:ascii="Times New Roman" w:hAnsi="Times New Roman" w:cs="Times New Roman"/>
          <w:sz w:val="24"/>
          <w:szCs w:val="24"/>
        </w:rPr>
        <w:t>ого</w:t>
      </w:r>
      <w:r w:rsidR="00693905" w:rsidRPr="00FA04DA">
        <w:rPr>
          <w:rFonts w:ascii="Times New Roman" w:hAnsi="Times New Roman" w:cs="Times New Roman"/>
          <w:sz w:val="24"/>
          <w:szCs w:val="24"/>
        </w:rPr>
        <w:t xml:space="preserve"> </w:t>
      </w:r>
      <w:r w:rsidR="008B4AE1" w:rsidRPr="00FA04DA">
        <w:rPr>
          <w:rFonts w:ascii="Times New Roman" w:hAnsi="Times New Roman" w:cs="Times New Roman"/>
          <w:sz w:val="24"/>
          <w:szCs w:val="24"/>
        </w:rPr>
        <w:t>и т. д.).</w:t>
      </w:r>
      <w:r w:rsidR="00693905" w:rsidRPr="00FA04DA">
        <w:rPr>
          <w:rFonts w:ascii="Times New Roman" w:hAnsi="Times New Roman" w:cs="Times New Roman"/>
          <w:sz w:val="24"/>
          <w:szCs w:val="24"/>
        </w:rPr>
        <w:t xml:space="preserve"> Для знакомства </w:t>
      </w:r>
      <w:r w:rsidR="008B4AE1" w:rsidRPr="00FA04DA">
        <w:rPr>
          <w:rFonts w:ascii="Times New Roman" w:hAnsi="Times New Roman" w:cs="Times New Roman"/>
          <w:sz w:val="24"/>
          <w:szCs w:val="24"/>
        </w:rPr>
        <w:t>с национальным фольклором есть К</w:t>
      </w:r>
      <w:r w:rsidR="00693905" w:rsidRPr="00FA04DA">
        <w:rPr>
          <w:rFonts w:ascii="Times New Roman" w:hAnsi="Times New Roman" w:cs="Times New Roman"/>
          <w:sz w:val="24"/>
          <w:szCs w:val="24"/>
        </w:rPr>
        <w:t xml:space="preserve">оми народные инструменты: деревянные ложки, </w:t>
      </w:r>
      <w:proofErr w:type="spellStart"/>
      <w:r w:rsidR="00693905" w:rsidRPr="00FA04DA">
        <w:rPr>
          <w:rFonts w:ascii="Times New Roman" w:hAnsi="Times New Roman" w:cs="Times New Roman"/>
          <w:sz w:val="24"/>
          <w:szCs w:val="24"/>
        </w:rPr>
        <w:t>дзёльган</w:t>
      </w:r>
      <w:proofErr w:type="spellEnd"/>
      <w:r w:rsidR="00693905" w:rsidRPr="00FA04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93905" w:rsidRPr="00FA04DA">
        <w:rPr>
          <w:rFonts w:ascii="Times New Roman" w:hAnsi="Times New Roman" w:cs="Times New Roman"/>
          <w:sz w:val="24"/>
          <w:szCs w:val="24"/>
        </w:rPr>
        <w:t>зиль-зёль</w:t>
      </w:r>
      <w:proofErr w:type="spellEnd"/>
      <w:r w:rsidR="00693905" w:rsidRPr="00FA04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93905" w:rsidRPr="00FA04DA">
        <w:rPr>
          <w:rFonts w:ascii="Times New Roman" w:hAnsi="Times New Roman" w:cs="Times New Roman"/>
          <w:sz w:val="24"/>
          <w:szCs w:val="24"/>
        </w:rPr>
        <w:t>тотшкодчан</w:t>
      </w:r>
      <w:proofErr w:type="spellEnd"/>
      <w:r w:rsidR="00693905" w:rsidRPr="00FA04D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93905" w:rsidRPr="00FA04DA">
        <w:rPr>
          <w:rFonts w:ascii="Times New Roman" w:hAnsi="Times New Roman" w:cs="Times New Roman"/>
          <w:sz w:val="24"/>
          <w:szCs w:val="24"/>
        </w:rPr>
        <w:t>шур</w:t>
      </w:r>
      <w:proofErr w:type="spellEnd"/>
      <w:r w:rsidR="00693905" w:rsidRPr="00FA04DA">
        <w:rPr>
          <w:rFonts w:ascii="Times New Roman" w:hAnsi="Times New Roman" w:cs="Times New Roman"/>
          <w:sz w:val="24"/>
          <w:szCs w:val="24"/>
        </w:rPr>
        <w:t>-шар.</w:t>
      </w:r>
    </w:p>
    <w:p w:rsidR="00693905" w:rsidRPr="00FA04DA" w:rsidRDefault="00693905" w:rsidP="00BE7A3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04DA">
        <w:rPr>
          <w:rFonts w:ascii="Times New Roman" w:hAnsi="Times New Roman" w:cs="Times New Roman"/>
          <w:sz w:val="24"/>
          <w:szCs w:val="24"/>
        </w:rPr>
        <w:t xml:space="preserve">Созданы условия для развития представлений о республике Коми. Имеются подборки книг и открыток, комплекты репродукций, игры и игрушки, знакомящие с историей, культурой, трудом, бытом Коми народа. В группах есть Центры краеведения, где собраны образцы предметов народного быта, представлены куклы в национальных костюмах. </w:t>
      </w:r>
    </w:p>
    <w:p w:rsidR="00693905" w:rsidRPr="00FA04DA" w:rsidRDefault="00693905" w:rsidP="00BE7A3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04DA">
        <w:rPr>
          <w:rFonts w:ascii="Times New Roman" w:hAnsi="Times New Roman" w:cs="Times New Roman"/>
          <w:sz w:val="24"/>
          <w:szCs w:val="24"/>
        </w:rPr>
        <w:t>Для развития игровой деятельности в группах созданы игровые зоны с различными видами игр: дидактические, сюжетно-ролевые, подвижные, театральные, игры со строительным ма</w:t>
      </w:r>
      <w:r w:rsidR="00476FEE" w:rsidRPr="00FA04DA">
        <w:rPr>
          <w:rFonts w:ascii="Times New Roman" w:hAnsi="Times New Roman" w:cs="Times New Roman"/>
          <w:sz w:val="24"/>
          <w:szCs w:val="24"/>
        </w:rPr>
        <w:t xml:space="preserve">териалом и др. Игровые пособия </w:t>
      </w:r>
      <w:r w:rsidRPr="00FA04DA">
        <w:rPr>
          <w:rFonts w:ascii="Times New Roman" w:hAnsi="Times New Roman" w:cs="Times New Roman"/>
          <w:sz w:val="24"/>
          <w:szCs w:val="24"/>
        </w:rPr>
        <w:t>обновляются, пополняется развивающая среда. Сотрудники создают условия для возникновения и развертывания игр. Анализ рабочих программ педагогов подтверждает насыщенность педагогического процесса игровой деятельностью. Для обогащения детей впечатлениями имеются альбомы, художественн</w:t>
      </w:r>
      <w:r w:rsidR="00476FEE" w:rsidRPr="00FA04DA">
        <w:rPr>
          <w:rFonts w:ascii="Times New Roman" w:hAnsi="Times New Roman" w:cs="Times New Roman"/>
          <w:sz w:val="24"/>
          <w:szCs w:val="24"/>
        </w:rPr>
        <w:t xml:space="preserve">ая литература в соответствии с </w:t>
      </w:r>
      <w:r w:rsidRPr="00FA04DA">
        <w:rPr>
          <w:rFonts w:ascii="Times New Roman" w:hAnsi="Times New Roman" w:cs="Times New Roman"/>
          <w:sz w:val="24"/>
          <w:szCs w:val="24"/>
        </w:rPr>
        <w:t xml:space="preserve">возрастом детей. </w:t>
      </w:r>
    </w:p>
    <w:p w:rsidR="00693905" w:rsidRPr="00FA04DA" w:rsidRDefault="00693905" w:rsidP="00BE7A3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04DA">
        <w:rPr>
          <w:rFonts w:ascii="Times New Roman" w:hAnsi="Times New Roman" w:cs="Times New Roman"/>
          <w:sz w:val="24"/>
          <w:szCs w:val="24"/>
        </w:rPr>
        <w:t>В группах компенсирующей направленности имеются кабинеты логопедов, оснащённые необходимым оборудованием, инструментарием, дидактическими играми и пособиями, материалами для консультаций с родителями, специальной литературой. Ведётся подборка демонстрационного, раздаточного материала по лексическим темам, по звукопроизношению, по связной речи и др. В групповых комнатах оборудованы речевые зоны. Таким образом, созданы условия для коррекции речи детей.</w:t>
      </w:r>
    </w:p>
    <w:p w:rsidR="00693905" w:rsidRPr="00FA04DA" w:rsidRDefault="00693905" w:rsidP="00BE7A38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FA04DA">
        <w:rPr>
          <w:rFonts w:ascii="Times New Roman" w:hAnsi="Times New Roman" w:cs="Times New Roman"/>
          <w:iCs/>
          <w:sz w:val="24"/>
          <w:szCs w:val="24"/>
        </w:rPr>
        <w:t>Методический кабинет оснащен необходимой учебно-методической базой как д</w:t>
      </w:r>
      <w:r w:rsidR="00476FEE" w:rsidRPr="00FA04DA">
        <w:rPr>
          <w:rFonts w:ascii="Times New Roman" w:hAnsi="Times New Roman" w:cs="Times New Roman"/>
          <w:iCs/>
          <w:sz w:val="24"/>
          <w:szCs w:val="24"/>
        </w:rPr>
        <w:t xml:space="preserve">ля организации образовательной </w:t>
      </w:r>
      <w:r w:rsidRPr="00FA04DA">
        <w:rPr>
          <w:rFonts w:ascii="Times New Roman" w:hAnsi="Times New Roman" w:cs="Times New Roman"/>
          <w:iCs/>
          <w:sz w:val="24"/>
          <w:szCs w:val="24"/>
        </w:rPr>
        <w:t xml:space="preserve">деятельности детей, так и для методического сопровождения педагогической деятельности. Кабинет постоянно пополняется научно-методической литературой, периодическими изданиями в области образования, наглядным материалом. </w:t>
      </w:r>
    </w:p>
    <w:p w:rsidR="00693905" w:rsidRPr="00FA04DA" w:rsidRDefault="00693905" w:rsidP="008B4AE1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A04DA">
        <w:rPr>
          <w:rFonts w:ascii="Times New Roman" w:hAnsi="Times New Roman" w:cs="Times New Roman"/>
          <w:iCs/>
          <w:sz w:val="24"/>
          <w:szCs w:val="24"/>
        </w:rPr>
        <w:t xml:space="preserve">Однако необходимо совершенствовать материально-техническую базу в соответствии с современными требованиями </w:t>
      </w:r>
      <w:r w:rsidRPr="00FA04DA">
        <w:rPr>
          <w:rFonts w:ascii="Times New Roman" w:hAnsi="Times New Roman" w:cs="Times New Roman"/>
          <w:sz w:val="24"/>
          <w:szCs w:val="24"/>
        </w:rPr>
        <w:t>ФГОС дошкольного образования.</w:t>
      </w:r>
      <w:r w:rsidR="008B4AE1" w:rsidRPr="00FA04D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04D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Насыщенная предметно-развивающая и образовательная среда </w:t>
      </w:r>
      <w:r w:rsidR="008B4AE1" w:rsidRPr="00FA04DA">
        <w:rPr>
          <w:rFonts w:ascii="Times New Roman" w:eastAsia="Calibri" w:hAnsi="Times New Roman" w:cs="Times New Roman"/>
          <w:sz w:val="24"/>
          <w:szCs w:val="24"/>
          <w:lang w:eastAsia="en-US"/>
        </w:rPr>
        <w:t>должна стать</w:t>
      </w:r>
      <w:r w:rsidRPr="00FA04D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основой для организации увлекательной, содержательной жизни и разносторо</w:t>
      </w:r>
      <w:r w:rsidR="00865687" w:rsidRPr="00FA04D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ннего развития каждого ребенка, </w:t>
      </w:r>
      <w:r w:rsidRPr="00FA04DA">
        <w:rPr>
          <w:rFonts w:ascii="Times New Roman" w:eastAsia="Calibri" w:hAnsi="Times New Roman" w:cs="Times New Roman"/>
          <w:sz w:val="24"/>
          <w:szCs w:val="24"/>
          <w:lang w:eastAsia="en-US"/>
        </w:rPr>
        <w:t>является основным средством формирования личности ребенка и источником его знаний и социального опыта.</w:t>
      </w:r>
    </w:p>
    <w:p w:rsidR="00693905" w:rsidRPr="00FA04DA" w:rsidRDefault="00693905" w:rsidP="00BE7A3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04DA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Следовательно, предметно-пространственную развивающую среду </w:t>
      </w:r>
      <w:r w:rsidRPr="00FA04DA">
        <w:rPr>
          <w:rFonts w:ascii="Times New Roman" w:hAnsi="Times New Roman" w:cs="Times New Roman"/>
          <w:sz w:val="24"/>
          <w:szCs w:val="24"/>
        </w:rPr>
        <w:t xml:space="preserve">необходимо пополнять и обновлять, приспосабливая к новообразованиям определенного возраста, </w:t>
      </w:r>
      <w:r w:rsidRPr="00FA04DA">
        <w:rPr>
          <w:rFonts w:ascii="Times New Roman" w:hAnsi="Times New Roman" w:cs="Times New Roman"/>
          <w:sz w:val="24"/>
          <w:szCs w:val="24"/>
        </w:rPr>
        <w:lastRenderedPageBreak/>
        <w:t xml:space="preserve">добиваясь того, чтобы она в полном объеме обеспечивала реализацию образовательного потенциала пространства. </w:t>
      </w:r>
    </w:p>
    <w:p w:rsidR="00014F4B" w:rsidRPr="006460ED" w:rsidRDefault="00B5544E" w:rsidP="00F22BB8">
      <w:pPr>
        <w:spacing w:after="0"/>
        <w:ind w:firstLine="567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6460ED">
        <w:rPr>
          <w:rFonts w:ascii="Times New Roman" w:hAnsi="Times New Roman" w:cs="Times New Roman"/>
          <w:b/>
          <w:bCs/>
          <w:sz w:val="24"/>
          <w:szCs w:val="24"/>
        </w:rPr>
        <w:t xml:space="preserve">Приобретено в </w:t>
      </w:r>
      <w:r w:rsidR="00014F4B" w:rsidRPr="006460ED">
        <w:rPr>
          <w:rFonts w:ascii="Times New Roman" w:hAnsi="Times New Roman" w:cs="Times New Roman"/>
          <w:b/>
          <w:bCs/>
          <w:sz w:val="24"/>
          <w:szCs w:val="24"/>
        </w:rPr>
        <w:t>20</w:t>
      </w:r>
      <w:r w:rsidR="006E0AC8" w:rsidRPr="006460E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0009E9" w:rsidRPr="006460E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014F4B" w:rsidRPr="006460ED">
        <w:rPr>
          <w:rFonts w:ascii="Times New Roman" w:hAnsi="Times New Roman" w:cs="Times New Roman"/>
          <w:b/>
          <w:bCs/>
          <w:sz w:val="24"/>
          <w:szCs w:val="24"/>
        </w:rPr>
        <w:t xml:space="preserve"> году </w:t>
      </w:r>
    </w:p>
    <w:tbl>
      <w:tblPr>
        <w:tblStyle w:val="a7"/>
        <w:tblW w:w="0" w:type="auto"/>
        <w:tblInd w:w="443" w:type="dxa"/>
        <w:tblLook w:val="04A0" w:firstRow="1" w:lastRow="0" w:firstColumn="1" w:lastColumn="0" w:noHBand="0" w:noVBand="1"/>
      </w:tblPr>
      <w:tblGrid>
        <w:gridCol w:w="662"/>
        <w:gridCol w:w="3971"/>
        <w:gridCol w:w="1407"/>
        <w:gridCol w:w="3287"/>
      </w:tblGrid>
      <w:tr w:rsidR="006460ED" w:rsidRPr="006460ED" w:rsidTr="006460ED">
        <w:tc>
          <w:tcPr>
            <w:tcW w:w="675" w:type="dxa"/>
          </w:tcPr>
          <w:p w:rsidR="006460ED" w:rsidRPr="006460ED" w:rsidRDefault="006460ED" w:rsidP="006460ED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460E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111" w:type="dxa"/>
          </w:tcPr>
          <w:p w:rsidR="006460ED" w:rsidRPr="006460ED" w:rsidRDefault="006460ED" w:rsidP="006460ED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460E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Приобретения, услуги</w:t>
            </w:r>
          </w:p>
        </w:tc>
        <w:tc>
          <w:tcPr>
            <w:tcW w:w="1418" w:type="dxa"/>
          </w:tcPr>
          <w:p w:rsidR="006460ED" w:rsidRPr="006460ED" w:rsidRDefault="006460ED" w:rsidP="006460ED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460E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сумма </w:t>
            </w:r>
          </w:p>
        </w:tc>
        <w:tc>
          <w:tcPr>
            <w:tcW w:w="3367" w:type="dxa"/>
          </w:tcPr>
          <w:p w:rsidR="006460ED" w:rsidRPr="006460ED" w:rsidRDefault="006460ED" w:rsidP="006460ED">
            <w:pP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6460E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источник финансирования</w:t>
            </w:r>
          </w:p>
        </w:tc>
      </w:tr>
      <w:tr w:rsidR="006460ED" w:rsidRPr="006460ED" w:rsidTr="006460ED">
        <w:tc>
          <w:tcPr>
            <w:tcW w:w="675" w:type="dxa"/>
          </w:tcPr>
          <w:p w:rsidR="006460ED" w:rsidRPr="006460ED" w:rsidRDefault="006460ED" w:rsidP="006460ED">
            <w:pPr>
              <w:numPr>
                <w:ilvl w:val="0"/>
                <w:numId w:val="36"/>
              </w:numPr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6460ED" w:rsidRPr="006460ED" w:rsidRDefault="006460ED" w:rsidP="006460E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ламп</w:t>
            </w:r>
          </w:p>
        </w:tc>
        <w:tc>
          <w:tcPr>
            <w:tcW w:w="1418" w:type="dxa"/>
          </w:tcPr>
          <w:p w:rsidR="006460ED" w:rsidRPr="006460ED" w:rsidRDefault="006460ED" w:rsidP="006460E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hAnsi="Times New Roman"/>
                <w:color w:val="000000"/>
                <w:sz w:val="24"/>
                <w:szCs w:val="24"/>
              </w:rPr>
              <w:t>6283,31</w:t>
            </w:r>
          </w:p>
        </w:tc>
        <w:tc>
          <w:tcPr>
            <w:tcW w:w="3367" w:type="dxa"/>
          </w:tcPr>
          <w:p w:rsidR="006460ED" w:rsidRPr="006460ED" w:rsidRDefault="006460ED" w:rsidP="006460E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6460ED">
              <w:rPr>
                <w:rFonts w:ascii="Times New Roman" w:hAnsi="Times New Roman"/>
                <w:color w:val="000000"/>
                <w:sz w:val="24"/>
                <w:szCs w:val="24"/>
              </w:rPr>
              <w:t>внебюджет</w:t>
            </w:r>
            <w:proofErr w:type="spellEnd"/>
            <w:r w:rsidRPr="006460E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(родительская плата)</w:t>
            </w:r>
          </w:p>
        </w:tc>
      </w:tr>
      <w:tr w:rsidR="006460ED" w:rsidRPr="006460ED" w:rsidTr="006460ED">
        <w:tc>
          <w:tcPr>
            <w:tcW w:w="675" w:type="dxa"/>
          </w:tcPr>
          <w:p w:rsidR="006460ED" w:rsidRPr="006460ED" w:rsidRDefault="006460ED" w:rsidP="006460ED">
            <w:pPr>
              <w:numPr>
                <w:ilvl w:val="0"/>
                <w:numId w:val="36"/>
              </w:numPr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6460ED" w:rsidRPr="006460ED" w:rsidRDefault="006460ED" w:rsidP="006460ED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460ED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посуды для организации питания на группах</w:t>
            </w:r>
          </w:p>
        </w:tc>
        <w:tc>
          <w:tcPr>
            <w:tcW w:w="1418" w:type="dxa"/>
          </w:tcPr>
          <w:p w:rsidR="006460ED" w:rsidRPr="006460ED" w:rsidRDefault="006460ED" w:rsidP="006460E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hAnsi="Times New Roman"/>
                <w:color w:val="000000"/>
                <w:sz w:val="24"/>
                <w:szCs w:val="24"/>
              </w:rPr>
              <w:t>202753,94</w:t>
            </w:r>
          </w:p>
        </w:tc>
        <w:tc>
          <w:tcPr>
            <w:tcW w:w="3367" w:type="dxa"/>
          </w:tcPr>
          <w:p w:rsidR="006460ED" w:rsidRPr="006460ED" w:rsidRDefault="006460ED" w:rsidP="006460ED">
            <w:pPr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6460ED">
              <w:rPr>
                <w:rFonts w:ascii="Times New Roman" w:hAnsi="Times New Roman"/>
                <w:color w:val="000000"/>
                <w:sz w:val="24"/>
                <w:szCs w:val="24"/>
              </w:rPr>
              <w:t>внебюджет</w:t>
            </w:r>
            <w:proofErr w:type="spellEnd"/>
            <w:r w:rsidRPr="006460E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(родительская плата)</w:t>
            </w:r>
          </w:p>
        </w:tc>
      </w:tr>
      <w:tr w:rsidR="006460ED" w:rsidRPr="006460ED" w:rsidTr="006460ED">
        <w:tc>
          <w:tcPr>
            <w:tcW w:w="675" w:type="dxa"/>
          </w:tcPr>
          <w:p w:rsidR="006460ED" w:rsidRPr="006460ED" w:rsidRDefault="006460ED" w:rsidP="006460ED">
            <w:pPr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6460ED" w:rsidRPr="006460ED" w:rsidRDefault="006460ED" w:rsidP="006460ED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460E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Приобретение строительных материалов</w:t>
            </w:r>
          </w:p>
        </w:tc>
        <w:tc>
          <w:tcPr>
            <w:tcW w:w="1418" w:type="dxa"/>
          </w:tcPr>
          <w:p w:rsidR="006460ED" w:rsidRPr="006460ED" w:rsidRDefault="006460ED" w:rsidP="006460E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hAnsi="Times New Roman"/>
                <w:color w:val="000000"/>
                <w:sz w:val="24"/>
                <w:szCs w:val="24"/>
              </w:rPr>
              <w:t>367654,50</w:t>
            </w:r>
          </w:p>
        </w:tc>
        <w:tc>
          <w:tcPr>
            <w:tcW w:w="3367" w:type="dxa"/>
          </w:tcPr>
          <w:p w:rsidR="006460ED" w:rsidRPr="006460ED" w:rsidRDefault="006460ED" w:rsidP="006460ED">
            <w:pPr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6460ED">
              <w:rPr>
                <w:rFonts w:ascii="Times New Roman" w:hAnsi="Times New Roman"/>
                <w:color w:val="000000"/>
                <w:sz w:val="24"/>
                <w:szCs w:val="24"/>
              </w:rPr>
              <w:t>платные услуги</w:t>
            </w:r>
          </w:p>
        </w:tc>
      </w:tr>
      <w:tr w:rsidR="006460ED" w:rsidRPr="006460ED" w:rsidTr="006460ED">
        <w:tc>
          <w:tcPr>
            <w:tcW w:w="675" w:type="dxa"/>
          </w:tcPr>
          <w:p w:rsidR="006460ED" w:rsidRPr="006460ED" w:rsidRDefault="006460ED" w:rsidP="006460ED">
            <w:pPr>
              <w:numPr>
                <w:ilvl w:val="0"/>
                <w:numId w:val="36"/>
              </w:num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6460ED" w:rsidRPr="006460ED" w:rsidRDefault="006460ED" w:rsidP="006460ED">
            <w:pPr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6460ED">
              <w:rPr>
                <w:rFonts w:ascii="Times New Roman" w:hAnsi="Times New Roman"/>
                <w:color w:val="000000"/>
                <w:sz w:val="24"/>
                <w:szCs w:val="24"/>
              </w:rPr>
              <w:t>Приобретение портативная аудиосистема</w:t>
            </w:r>
          </w:p>
        </w:tc>
        <w:tc>
          <w:tcPr>
            <w:tcW w:w="1418" w:type="dxa"/>
          </w:tcPr>
          <w:p w:rsidR="006460ED" w:rsidRPr="006460ED" w:rsidRDefault="006460ED" w:rsidP="006460ED">
            <w:pPr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460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26000,00</w:t>
            </w:r>
          </w:p>
        </w:tc>
        <w:tc>
          <w:tcPr>
            <w:tcW w:w="3367" w:type="dxa"/>
          </w:tcPr>
          <w:p w:rsidR="006460ED" w:rsidRPr="006460ED" w:rsidRDefault="006460ED" w:rsidP="006460ED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r w:rsidRPr="006460ED">
              <w:rPr>
                <w:rFonts w:ascii="Times New Roman" w:hAnsi="Times New Roman"/>
                <w:sz w:val="24"/>
                <w:szCs w:val="24"/>
                <w:lang w:eastAsia="en-US"/>
              </w:rPr>
              <w:t>внебюджет</w:t>
            </w:r>
            <w:proofErr w:type="spellEnd"/>
            <w:r w:rsidRPr="006460E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(платные услуги)</w:t>
            </w:r>
          </w:p>
        </w:tc>
      </w:tr>
      <w:tr w:rsidR="006460ED" w:rsidRPr="006460ED" w:rsidTr="006460ED">
        <w:tc>
          <w:tcPr>
            <w:tcW w:w="675" w:type="dxa"/>
          </w:tcPr>
          <w:p w:rsidR="006460ED" w:rsidRPr="006460ED" w:rsidRDefault="006460ED" w:rsidP="006460ED">
            <w:pPr>
              <w:numPr>
                <w:ilvl w:val="0"/>
                <w:numId w:val="36"/>
              </w:num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6460ED" w:rsidRPr="006460ED" w:rsidRDefault="006460ED" w:rsidP="006460ED">
            <w:pPr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Приобретение лицензии </w:t>
            </w:r>
          </w:p>
        </w:tc>
        <w:tc>
          <w:tcPr>
            <w:tcW w:w="1418" w:type="dxa"/>
          </w:tcPr>
          <w:p w:rsidR="006460ED" w:rsidRPr="006460ED" w:rsidRDefault="006460ED" w:rsidP="006460E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hAnsi="Times New Roman"/>
                <w:color w:val="000000"/>
                <w:sz w:val="24"/>
                <w:szCs w:val="24"/>
              </w:rPr>
              <w:t>12100,00</w:t>
            </w:r>
          </w:p>
        </w:tc>
        <w:tc>
          <w:tcPr>
            <w:tcW w:w="3367" w:type="dxa"/>
          </w:tcPr>
          <w:p w:rsidR="006460ED" w:rsidRPr="006460ED" w:rsidRDefault="006460ED" w:rsidP="006460ED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hAnsi="Times New Roman"/>
                <w:color w:val="000000"/>
                <w:sz w:val="24"/>
                <w:szCs w:val="24"/>
              </w:rPr>
              <w:t>средства местного бюджета</w:t>
            </w:r>
          </w:p>
        </w:tc>
      </w:tr>
      <w:tr w:rsidR="006460ED" w:rsidRPr="006460ED" w:rsidTr="006460ED">
        <w:tc>
          <w:tcPr>
            <w:tcW w:w="675" w:type="dxa"/>
          </w:tcPr>
          <w:p w:rsidR="006460ED" w:rsidRPr="006460ED" w:rsidRDefault="006460ED" w:rsidP="006460ED">
            <w:pPr>
              <w:numPr>
                <w:ilvl w:val="0"/>
                <w:numId w:val="36"/>
              </w:num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111" w:type="dxa"/>
          </w:tcPr>
          <w:p w:rsidR="006460ED" w:rsidRPr="006460ED" w:rsidRDefault="006460ED" w:rsidP="006460ED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6460E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детская мебель (кроватки </w:t>
            </w:r>
            <w:proofErr w:type="spellStart"/>
            <w:r w:rsidRPr="006460E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трехярусные</w:t>
            </w:r>
            <w:proofErr w:type="spellEnd"/>
            <w:r w:rsidRPr="006460E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1418" w:type="dxa"/>
          </w:tcPr>
          <w:p w:rsidR="006460ED" w:rsidRPr="006460ED" w:rsidRDefault="006460ED" w:rsidP="006460ED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hAnsi="Times New Roman"/>
                <w:color w:val="000000"/>
                <w:sz w:val="24"/>
                <w:szCs w:val="24"/>
              </w:rPr>
              <w:t>30000,00</w:t>
            </w:r>
          </w:p>
        </w:tc>
        <w:tc>
          <w:tcPr>
            <w:tcW w:w="3367" w:type="dxa"/>
          </w:tcPr>
          <w:p w:rsidR="006460ED" w:rsidRPr="006460ED" w:rsidRDefault="006460ED" w:rsidP="006460ED">
            <w:pPr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spellStart"/>
            <w:r w:rsidRPr="006460E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внебюджет</w:t>
            </w:r>
            <w:proofErr w:type="spellEnd"/>
            <w:r w:rsidRPr="006460ED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(родительская плата)</w:t>
            </w:r>
          </w:p>
        </w:tc>
      </w:tr>
    </w:tbl>
    <w:p w:rsidR="00C8590F" w:rsidRDefault="00C8590F" w:rsidP="00F22BB8">
      <w:pPr>
        <w:spacing w:after="0"/>
        <w:ind w:firstLine="567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</w:p>
    <w:p w:rsidR="001712C2" w:rsidRPr="008E0BF3" w:rsidRDefault="00484B19" w:rsidP="0030592D">
      <w:pPr>
        <w:pStyle w:val="a4"/>
        <w:numPr>
          <w:ilvl w:val="1"/>
          <w:numId w:val="15"/>
        </w:numPr>
        <w:spacing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E0BF3">
        <w:rPr>
          <w:rFonts w:ascii="Times New Roman" w:eastAsia="Times New Roman" w:hAnsi="Times New Roman" w:cs="Times New Roman"/>
          <w:b/>
          <w:sz w:val="24"/>
          <w:szCs w:val="24"/>
        </w:rPr>
        <w:t>Оценка учебно-методического и библиотечно-информационного обеспечения</w:t>
      </w:r>
    </w:p>
    <w:p w:rsidR="00484B19" w:rsidRPr="008E0BF3" w:rsidRDefault="00484B19" w:rsidP="00154488">
      <w:pPr>
        <w:pStyle w:val="a4"/>
        <w:spacing w:before="240" w:after="0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BF3">
        <w:rPr>
          <w:rFonts w:ascii="Times New Roman" w:eastAsia="Times New Roman" w:hAnsi="Times New Roman" w:cs="Times New Roman"/>
          <w:sz w:val="24"/>
          <w:szCs w:val="24"/>
        </w:rPr>
        <w:t>В ДОУ библиотека является составной частью методической службы. Библиотечный фонд располагается в методическом кабинете и представлен методической литературой по всем образовательным областям основной образовательной программы, детской художественной литературой, периодическими изданиями. В каждой возрастной группе имеется банк необходимых учебно-методических пособий, рекомендованных для планирования образовательной работы в соответствии с обяза</w:t>
      </w:r>
      <w:r w:rsidR="000009E9">
        <w:rPr>
          <w:rFonts w:ascii="Times New Roman" w:eastAsia="Times New Roman" w:hAnsi="Times New Roman" w:cs="Times New Roman"/>
          <w:sz w:val="24"/>
          <w:szCs w:val="24"/>
        </w:rPr>
        <w:t xml:space="preserve">тельной частью </w:t>
      </w:r>
      <w:r w:rsidRPr="008E0BF3">
        <w:rPr>
          <w:rFonts w:ascii="Times New Roman" w:eastAsia="Times New Roman" w:hAnsi="Times New Roman" w:cs="Times New Roman"/>
          <w:sz w:val="24"/>
          <w:szCs w:val="24"/>
        </w:rPr>
        <w:t>ОП.</w:t>
      </w:r>
    </w:p>
    <w:p w:rsidR="00ED1B39" w:rsidRPr="008E0BF3" w:rsidRDefault="00484B19" w:rsidP="00D9037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BF3">
        <w:rPr>
          <w:rFonts w:ascii="Times New Roman" w:eastAsia="Times New Roman" w:hAnsi="Times New Roman" w:cs="Times New Roman"/>
          <w:sz w:val="24"/>
          <w:szCs w:val="24"/>
        </w:rPr>
        <w:t>В 20</w:t>
      </w:r>
      <w:r w:rsidR="008E0BF3" w:rsidRPr="008E0BF3">
        <w:rPr>
          <w:rFonts w:ascii="Times New Roman" w:eastAsia="Times New Roman" w:hAnsi="Times New Roman" w:cs="Times New Roman"/>
          <w:sz w:val="24"/>
          <w:szCs w:val="24"/>
        </w:rPr>
        <w:t>2</w:t>
      </w:r>
      <w:r w:rsidR="000009E9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8E0BF3">
        <w:rPr>
          <w:rFonts w:ascii="Times New Roman" w:eastAsia="Times New Roman" w:hAnsi="Times New Roman" w:cs="Times New Roman"/>
          <w:sz w:val="24"/>
          <w:szCs w:val="24"/>
        </w:rPr>
        <w:t xml:space="preserve"> году </w:t>
      </w:r>
      <w:r w:rsidR="00ED1B39" w:rsidRPr="008E0BF3">
        <w:rPr>
          <w:rFonts w:ascii="Times New Roman" w:eastAsia="Times New Roman" w:hAnsi="Times New Roman" w:cs="Times New Roman"/>
          <w:sz w:val="24"/>
          <w:szCs w:val="24"/>
        </w:rPr>
        <w:t xml:space="preserve">библиотечный фонд </w:t>
      </w:r>
      <w:r w:rsidRPr="008E0BF3">
        <w:rPr>
          <w:rFonts w:ascii="Times New Roman" w:eastAsia="Times New Roman" w:hAnsi="Times New Roman" w:cs="Times New Roman"/>
          <w:sz w:val="24"/>
          <w:szCs w:val="24"/>
        </w:rPr>
        <w:t xml:space="preserve">ДОУ </w:t>
      </w:r>
      <w:r w:rsidR="003F44D3">
        <w:rPr>
          <w:rFonts w:ascii="Times New Roman" w:eastAsia="Times New Roman" w:hAnsi="Times New Roman" w:cs="Times New Roman"/>
          <w:sz w:val="24"/>
          <w:szCs w:val="24"/>
        </w:rPr>
        <w:t xml:space="preserve">не </w:t>
      </w:r>
      <w:r w:rsidR="00ED1B39" w:rsidRPr="008E0BF3">
        <w:rPr>
          <w:rFonts w:ascii="Times New Roman" w:eastAsia="Times New Roman" w:hAnsi="Times New Roman" w:cs="Times New Roman"/>
          <w:sz w:val="24"/>
          <w:szCs w:val="24"/>
        </w:rPr>
        <w:t xml:space="preserve">был пополнен </w:t>
      </w:r>
      <w:r w:rsidR="003F44D3">
        <w:rPr>
          <w:rFonts w:ascii="Times New Roman" w:eastAsia="Times New Roman" w:hAnsi="Times New Roman" w:cs="Times New Roman"/>
          <w:sz w:val="24"/>
          <w:szCs w:val="24"/>
        </w:rPr>
        <w:t>из-за отсутствия финансирования.</w:t>
      </w:r>
      <w:r w:rsidRPr="008E0B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84B19" w:rsidRPr="008E0BF3" w:rsidRDefault="00484B19" w:rsidP="00D9037A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BF3">
        <w:rPr>
          <w:rFonts w:ascii="Times New Roman" w:eastAsia="Times New Roman" w:hAnsi="Times New Roman" w:cs="Times New Roman"/>
          <w:sz w:val="24"/>
          <w:szCs w:val="24"/>
        </w:rPr>
        <w:t>Оборудование и оснащение методического кабинета достаточно для реализации образовательных программ. Кабинет достаточно оснащен техническим и компьютерным оборудованием.</w:t>
      </w:r>
    </w:p>
    <w:p w:rsidR="002B46A0" w:rsidRPr="00B0511F" w:rsidRDefault="002B46A0" w:rsidP="001D153B">
      <w:pPr>
        <w:pStyle w:val="a4"/>
        <w:spacing w:after="0"/>
        <w:ind w:left="0"/>
        <w:jc w:val="center"/>
        <w:outlineLvl w:val="2"/>
        <w:rPr>
          <w:rFonts w:ascii="Times New Roman" w:hAnsi="Times New Roman" w:cs="Times New Roman"/>
          <w:b/>
          <w:bCs/>
          <w:color w:val="7030A0"/>
          <w:sz w:val="24"/>
          <w:szCs w:val="24"/>
        </w:rPr>
      </w:pPr>
    </w:p>
    <w:p w:rsidR="0057013B" w:rsidRPr="00134A4E" w:rsidRDefault="00F22BB8" w:rsidP="0030592D">
      <w:pPr>
        <w:pStyle w:val="a4"/>
        <w:numPr>
          <w:ilvl w:val="1"/>
          <w:numId w:val="15"/>
        </w:numPr>
        <w:spacing w:after="0"/>
        <w:ind w:left="0" w:firstLine="0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134A4E">
        <w:rPr>
          <w:rFonts w:ascii="Times New Roman" w:hAnsi="Times New Roman" w:cs="Times New Roman"/>
          <w:b/>
          <w:bCs/>
          <w:sz w:val="24"/>
          <w:szCs w:val="24"/>
        </w:rPr>
        <w:t>Доступ к информационным системам и информационно-</w:t>
      </w:r>
      <w:r w:rsidR="00843122" w:rsidRPr="00134A4E">
        <w:rPr>
          <w:rFonts w:ascii="Times New Roman" w:hAnsi="Times New Roman" w:cs="Times New Roman"/>
          <w:b/>
          <w:bCs/>
          <w:sz w:val="24"/>
          <w:szCs w:val="24"/>
        </w:rPr>
        <w:t>т</w:t>
      </w:r>
      <w:r w:rsidRPr="00134A4E">
        <w:rPr>
          <w:rFonts w:ascii="Times New Roman" w:hAnsi="Times New Roman" w:cs="Times New Roman"/>
          <w:b/>
          <w:bCs/>
          <w:sz w:val="24"/>
          <w:szCs w:val="24"/>
        </w:rPr>
        <w:t>елекоммуникационным сетям</w:t>
      </w:r>
      <w:r w:rsidR="00EB6AEA" w:rsidRPr="00134A4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F22BB8" w:rsidRPr="00134A4E" w:rsidRDefault="00F22BB8" w:rsidP="00F22B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4A4E">
        <w:rPr>
          <w:rFonts w:ascii="Times New Roman" w:hAnsi="Times New Roman" w:cs="Times New Roman"/>
          <w:sz w:val="24"/>
          <w:szCs w:val="24"/>
        </w:rPr>
        <w:t>В МДОУ «Д/с № 66» создано единое информационное пространство для обеспечения эффективной социализации всех участников образовательного процесса в условиях информационного общества.</w:t>
      </w:r>
    </w:p>
    <w:p w:rsidR="00F22BB8" w:rsidRPr="00134A4E" w:rsidRDefault="00F22BB8" w:rsidP="00F22BB8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34A4E">
        <w:rPr>
          <w:rFonts w:ascii="Times New Roman" w:hAnsi="Times New Roman" w:cs="Times New Roman"/>
          <w:sz w:val="24"/>
          <w:szCs w:val="24"/>
        </w:rPr>
        <w:t>Детский сад подключен к сети Интернет (ПАО «Ростелеком»). В МДОУ «Д/с № 66» имеется:</w:t>
      </w:r>
    </w:p>
    <w:p w:rsidR="00F22BB8" w:rsidRPr="00134A4E" w:rsidRDefault="00F22BB8" w:rsidP="0030592D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4A4E">
        <w:rPr>
          <w:rFonts w:ascii="Times New Roman" w:hAnsi="Times New Roman" w:cs="Times New Roman"/>
          <w:sz w:val="24"/>
          <w:szCs w:val="24"/>
        </w:rPr>
        <w:t>локальная сеть;</w:t>
      </w:r>
    </w:p>
    <w:p w:rsidR="00F22BB8" w:rsidRPr="00134A4E" w:rsidRDefault="00F22BB8" w:rsidP="0030592D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4A4E">
        <w:rPr>
          <w:rFonts w:ascii="Times New Roman" w:hAnsi="Times New Roman" w:cs="Times New Roman"/>
          <w:sz w:val="24"/>
          <w:szCs w:val="24"/>
        </w:rPr>
        <w:t>тип подключения к сети Интернет - DSL - выделенная линия;</w:t>
      </w:r>
    </w:p>
    <w:p w:rsidR="00F22BB8" w:rsidRPr="00134A4E" w:rsidRDefault="00F22BB8" w:rsidP="0030592D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4A4E">
        <w:rPr>
          <w:rFonts w:ascii="Times New Roman" w:hAnsi="Times New Roman" w:cs="Times New Roman"/>
          <w:sz w:val="24"/>
          <w:szCs w:val="24"/>
        </w:rPr>
        <w:t xml:space="preserve">способ подключения к сети Интернет – </w:t>
      </w:r>
      <w:r w:rsidR="003A7CFC" w:rsidRPr="00134A4E">
        <w:rPr>
          <w:rFonts w:ascii="Times New Roman" w:hAnsi="Times New Roman" w:cs="Times New Roman"/>
          <w:sz w:val="24"/>
          <w:szCs w:val="24"/>
        </w:rPr>
        <w:t>оптоволокно</w:t>
      </w:r>
      <w:r w:rsidRPr="00134A4E">
        <w:rPr>
          <w:rFonts w:ascii="Times New Roman" w:hAnsi="Times New Roman" w:cs="Times New Roman"/>
          <w:sz w:val="24"/>
          <w:szCs w:val="24"/>
        </w:rPr>
        <w:t>;</w:t>
      </w:r>
    </w:p>
    <w:p w:rsidR="008E0BF3" w:rsidRPr="00134A4E" w:rsidRDefault="008E0BF3" w:rsidP="0030592D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4A4E">
        <w:rPr>
          <w:rFonts w:ascii="Times New Roman" w:hAnsi="Times New Roman" w:cs="Times New Roman"/>
          <w:sz w:val="24"/>
          <w:szCs w:val="24"/>
        </w:rPr>
        <w:t>сервер распределенного доступа к сети Интернет – имеется;</w:t>
      </w:r>
    </w:p>
    <w:p w:rsidR="00F22BB8" w:rsidRPr="00134A4E" w:rsidRDefault="00F22BB8" w:rsidP="0030592D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4A4E">
        <w:rPr>
          <w:rFonts w:ascii="Times New Roman" w:hAnsi="Times New Roman" w:cs="Times New Roman"/>
          <w:sz w:val="24"/>
          <w:szCs w:val="24"/>
        </w:rPr>
        <w:t xml:space="preserve">скорость доступа к сети Интернет – </w:t>
      </w:r>
      <w:r w:rsidR="008E0BF3" w:rsidRPr="00134A4E">
        <w:rPr>
          <w:rFonts w:ascii="Times New Roman" w:hAnsi="Times New Roman" w:cs="Times New Roman"/>
          <w:sz w:val="24"/>
          <w:szCs w:val="24"/>
        </w:rPr>
        <w:t>10 Мбит/секунду</w:t>
      </w:r>
      <w:r w:rsidRPr="00134A4E">
        <w:rPr>
          <w:rFonts w:ascii="Times New Roman" w:hAnsi="Times New Roman" w:cs="Times New Roman"/>
          <w:sz w:val="24"/>
          <w:szCs w:val="24"/>
        </w:rPr>
        <w:t>;</w:t>
      </w:r>
    </w:p>
    <w:p w:rsidR="00F22BB8" w:rsidRPr="00134A4E" w:rsidRDefault="00F22BB8" w:rsidP="0030592D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4A4E">
        <w:rPr>
          <w:rFonts w:ascii="Times New Roman" w:hAnsi="Times New Roman" w:cs="Times New Roman"/>
          <w:sz w:val="24"/>
          <w:szCs w:val="24"/>
        </w:rPr>
        <w:t>трафик не ограничен.</w:t>
      </w:r>
    </w:p>
    <w:p w:rsidR="00F22BB8" w:rsidRPr="00134A4E" w:rsidRDefault="00F22BB8" w:rsidP="00F22BB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34A4E">
        <w:rPr>
          <w:rFonts w:ascii="Times New Roman" w:hAnsi="Times New Roman" w:cs="Times New Roman"/>
          <w:sz w:val="24"/>
          <w:szCs w:val="24"/>
        </w:rPr>
        <w:t xml:space="preserve">Имеется интернет-сайт МДОУ – </w:t>
      </w:r>
      <w:r w:rsidR="00134A4E" w:rsidRPr="00134A4E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="00134A4E" w:rsidRPr="00134A4E">
        <w:rPr>
          <w:rFonts w:ascii="Times New Roman" w:hAnsi="Times New Roman" w:cs="Times New Roman"/>
          <w:sz w:val="24"/>
          <w:szCs w:val="24"/>
        </w:rPr>
        <w:t>://</w:t>
      </w:r>
      <w:r w:rsidR="00134A4E" w:rsidRPr="00134A4E">
        <w:rPr>
          <w:rFonts w:ascii="Times New Roman" w:hAnsi="Times New Roman" w:cs="Times New Roman"/>
          <w:sz w:val="24"/>
          <w:szCs w:val="24"/>
          <w:lang w:val="en-US"/>
        </w:rPr>
        <w:t>ds</w:t>
      </w:r>
      <w:r w:rsidR="00134A4E" w:rsidRPr="00134A4E">
        <w:rPr>
          <w:rFonts w:ascii="Times New Roman" w:hAnsi="Times New Roman" w:cs="Times New Roman"/>
          <w:sz w:val="24"/>
          <w:szCs w:val="24"/>
        </w:rPr>
        <w:t>66.</w:t>
      </w:r>
      <w:proofErr w:type="spellStart"/>
      <w:r w:rsidR="00134A4E" w:rsidRPr="00134A4E">
        <w:rPr>
          <w:rFonts w:ascii="Times New Roman" w:hAnsi="Times New Roman" w:cs="Times New Roman"/>
          <w:sz w:val="24"/>
          <w:szCs w:val="24"/>
          <w:lang w:val="en-US"/>
        </w:rPr>
        <w:t>tvoysadik</w:t>
      </w:r>
      <w:proofErr w:type="spellEnd"/>
      <w:r w:rsidR="00134A4E" w:rsidRPr="00134A4E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134A4E" w:rsidRPr="00134A4E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F22BB8" w:rsidRPr="00134A4E" w:rsidRDefault="00F22BB8" w:rsidP="00F22BB8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34A4E">
        <w:rPr>
          <w:rFonts w:ascii="Times New Roman" w:hAnsi="Times New Roman" w:cs="Times New Roman"/>
          <w:sz w:val="24"/>
          <w:szCs w:val="24"/>
        </w:rPr>
        <w:t xml:space="preserve">Организована работа электронной почты МДОУ– </w:t>
      </w:r>
      <w:r w:rsidR="0037260C" w:rsidRPr="0037260C">
        <w:rPr>
          <w:rStyle w:val="gbps2"/>
          <w:rFonts w:ascii="Times New Roman" w:hAnsi="Times New Roman" w:cs="Times New Roman"/>
          <w:sz w:val="24"/>
          <w:szCs w:val="24"/>
          <w:lang w:val="en-US"/>
        </w:rPr>
        <w:t>d</w:t>
      </w:r>
      <w:r w:rsidR="0037260C" w:rsidRPr="0037260C">
        <w:rPr>
          <w:rStyle w:val="gbps2"/>
          <w:rFonts w:ascii="Times New Roman" w:hAnsi="Times New Roman" w:cs="Times New Roman"/>
          <w:sz w:val="24"/>
          <w:szCs w:val="24"/>
        </w:rPr>
        <w:t>s_66_</w:t>
      </w:r>
      <w:proofErr w:type="spellStart"/>
      <w:r w:rsidR="0037260C" w:rsidRPr="0037260C">
        <w:rPr>
          <w:rStyle w:val="gbps2"/>
          <w:rFonts w:ascii="Times New Roman" w:hAnsi="Times New Roman" w:cs="Times New Roman"/>
          <w:sz w:val="24"/>
          <w:szCs w:val="24"/>
          <w:lang w:val="en-US"/>
        </w:rPr>
        <w:t>uhta</w:t>
      </w:r>
      <w:proofErr w:type="spellEnd"/>
      <w:r w:rsidR="0037260C" w:rsidRPr="0037260C">
        <w:rPr>
          <w:rStyle w:val="gbps2"/>
          <w:rFonts w:ascii="Times New Roman" w:hAnsi="Times New Roman" w:cs="Times New Roman"/>
          <w:sz w:val="24"/>
          <w:szCs w:val="24"/>
        </w:rPr>
        <w:t>@</w:t>
      </w:r>
      <w:proofErr w:type="spellStart"/>
      <w:r w:rsidR="0037260C" w:rsidRPr="0037260C">
        <w:rPr>
          <w:rStyle w:val="gbps2"/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="0037260C" w:rsidRPr="0037260C">
        <w:rPr>
          <w:rStyle w:val="gbps2"/>
          <w:rFonts w:ascii="Times New Roman" w:hAnsi="Times New Roman" w:cs="Times New Roman"/>
          <w:sz w:val="24"/>
          <w:szCs w:val="24"/>
        </w:rPr>
        <w:t>.</w:t>
      </w:r>
      <w:proofErr w:type="spellStart"/>
      <w:r w:rsidR="0037260C" w:rsidRPr="0037260C">
        <w:rPr>
          <w:rStyle w:val="gbps2"/>
          <w:rFonts w:ascii="Times New Roman" w:hAnsi="Times New Roman" w:cs="Times New Roman"/>
          <w:sz w:val="24"/>
          <w:szCs w:val="24"/>
          <w:lang w:val="en-US"/>
        </w:rPr>
        <w:t>rkomi</w:t>
      </w:r>
      <w:proofErr w:type="spellEnd"/>
      <w:r w:rsidR="0037260C" w:rsidRPr="0037260C">
        <w:rPr>
          <w:rStyle w:val="gbps2"/>
          <w:rFonts w:ascii="Times New Roman" w:hAnsi="Times New Roman" w:cs="Times New Roman"/>
          <w:sz w:val="24"/>
          <w:szCs w:val="24"/>
        </w:rPr>
        <w:t>.</w:t>
      </w:r>
      <w:proofErr w:type="spellStart"/>
      <w:r w:rsidR="0037260C" w:rsidRPr="0037260C">
        <w:rPr>
          <w:rStyle w:val="gbps2"/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3A7CFC" w:rsidRPr="00134A4E" w:rsidRDefault="003A7CFC" w:rsidP="003A7CFC">
      <w:pPr>
        <w:spacing w:after="0"/>
        <w:ind w:firstLine="567"/>
        <w:jc w:val="center"/>
        <w:outlineLvl w:val="2"/>
        <w:rPr>
          <w:rFonts w:ascii="Times New Roman" w:hAnsi="Times New Roman" w:cs="Times New Roman"/>
          <w:b/>
          <w:bCs/>
          <w:sz w:val="24"/>
          <w:szCs w:val="24"/>
        </w:rPr>
      </w:pPr>
      <w:r w:rsidRPr="00134A4E">
        <w:rPr>
          <w:rFonts w:ascii="Times New Roman" w:hAnsi="Times New Roman" w:cs="Times New Roman"/>
          <w:b/>
          <w:bCs/>
          <w:sz w:val="24"/>
          <w:szCs w:val="24"/>
        </w:rPr>
        <w:t>Организация доступа к информационно-телекоммуникационным сетям</w:t>
      </w:r>
    </w:p>
    <w:p w:rsidR="00F22BB8" w:rsidRPr="00134A4E" w:rsidRDefault="00F22BB8" w:rsidP="00742060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34A4E">
        <w:rPr>
          <w:rFonts w:ascii="Times New Roman" w:hAnsi="Times New Roman" w:cs="Times New Roman"/>
          <w:sz w:val="24"/>
          <w:szCs w:val="24"/>
        </w:rPr>
        <w:t xml:space="preserve">Доступ к профессиональным базам данных, информационным справочным и поисковым системам, а также иным информационным ресурсам обеспечивается административным, педагогическим работникам и специалистам. </w:t>
      </w:r>
      <w:r w:rsidRPr="00134A4E">
        <w:rPr>
          <w:rFonts w:ascii="Times New Roman" w:hAnsi="Times New Roman" w:cs="Times New Roman"/>
          <w:bCs/>
          <w:sz w:val="24"/>
          <w:szCs w:val="24"/>
        </w:rPr>
        <w:t>Доступ воспитанников к информационным системам и информационно-телекоммуникационным сетям не предусмотрен.</w:t>
      </w:r>
    </w:p>
    <w:p w:rsidR="005066CC" w:rsidRPr="009C2C49" w:rsidRDefault="005066CC" w:rsidP="00742060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</w:rPr>
      </w:pPr>
    </w:p>
    <w:p w:rsidR="001667E2" w:rsidRPr="009C2C49" w:rsidRDefault="0057013B" w:rsidP="0030592D">
      <w:pPr>
        <w:pStyle w:val="a4"/>
        <w:numPr>
          <w:ilvl w:val="1"/>
          <w:numId w:val="15"/>
        </w:numPr>
        <w:spacing w:after="0"/>
        <w:ind w:left="0" w:firstLine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2C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Финансирование</w:t>
      </w:r>
      <w:r w:rsidR="00765358" w:rsidRPr="009C2C4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tbl>
      <w:tblPr>
        <w:tblpPr w:leftFromText="180" w:rightFromText="180" w:vertAnchor="text" w:horzAnchor="margin" w:tblpXSpec="center" w:tblpY="121"/>
        <w:tblW w:w="9485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1E0" w:firstRow="1" w:lastRow="1" w:firstColumn="1" w:lastColumn="1" w:noHBand="0" w:noVBand="0"/>
      </w:tblPr>
      <w:tblGrid>
        <w:gridCol w:w="4613"/>
        <w:gridCol w:w="1680"/>
        <w:gridCol w:w="1596"/>
        <w:gridCol w:w="1596"/>
      </w:tblGrid>
      <w:tr w:rsidR="006460ED" w:rsidRPr="006460ED" w:rsidTr="006460ED">
        <w:trPr>
          <w:trHeight w:val="236"/>
        </w:trPr>
        <w:tc>
          <w:tcPr>
            <w:tcW w:w="4644" w:type="dxa"/>
          </w:tcPr>
          <w:p w:rsidR="006460ED" w:rsidRPr="006460ED" w:rsidRDefault="006460ED" w:rsidP="006460ED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Вопросы</w:t>
            </w:r>
          </w:p>
        </w:tc>
        <w:tc>
          <w:tcPr>
            <w:tcW w:w="1687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596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558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2023</w:t>
            </w:r>
          </w:p>
        </w:tc>
      </w:tr>
      <w:tr w:rsidR="006460ED" w:rsidRPr="006460ED" w:rsidTr="006460ED">
        <w:trPr>
          <w:trHeight w:val="542"/>
        </w:trPr>
        <w:tc>
          <w:tcPr>
            <w:tcW w:w="4644" w:type="dxa"/>
          </w:tcPr>
          <w:p w:rsidR="006460ED" w:rsidRPr="006460ED" w:rsidRDefault="006460ED" w:rsidP="006460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финансовых средств, потраченных на обновление основных фондов</w:t>
            </w:r>
          </w:p>
        </w:tc>
        <w:tc>
          <w:tcPr>
            <w:tcW w:w="1687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237 564,06</w:t>
            </w:r>
          </w:p>
        </w:tc>
        <w:tc>
          <w:tcPr>
            <w:tcW w:w="1596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44 900,00</w:t>
            </w:r>
          </w:p>
        </w:tc>
        <w:tc>
          <w:tcPr>
            <w:tcW w:w="1558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104 398,00</w:t>
            </w:r>
          </w:p>
        </w:tc>
      </w:tr>
      <w:tr w:rsidR="006460ED" w:rsidRPr="006460ED" w:rsidTr="006460ED">
        <w:tc>
          <w:tcPr>
            <w:tcW w:w="4644" w:type="dxa"/>
          </w:tcPr>
          <w:p w:rsidR="006460ED" w:rsidRPr="006460ED" w:rsidRDefault="006460ED" w:rsidP="006460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Количество средств в рублях в год (всего), выделяемых МДОУ по плану финансово – хозяйственной деятельности </w:t>
            </w:r>
          </w:p>
        </w:tc>
        <w:tc>
          <w:tcPr>
            <w:tcW w:w="1687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42 361 740,83</w:t>
            </w:r>
          </w:p>
        </w:tc>
        <w:tc>
          <w:tcPr>
            <w:tcW w:w="1596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38 994 221,73</w:t>
            </w:r>
          </w:p>
        </w:tc>
        <w:tc>
          <w:tcPr>
            <w:tcW w:w="1558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44 817 436,93</w:t>
            </w:r>
          </w:p>
        </w:tc>
      </w:tr>
      <w:tr w:rsidR="006460ED" w:rsidRPr="006460ED" w:rsidTr="006460ED">
        <w:tc>
          <w:tcPr>
            <w:tcW w:w="4644" w:type="dxa"/>
          </w:tcPr>
          <w:p w:rsidR="006460ED" w:rsidRPr="006460ED" w:rsidRDefault="006460ED" w:rsidP="006460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том числе количество внебюджетных средств в рублях в год:</w:t>
            </w:r>
          </w:p>
        </w:tc>
        <w:tc>
          <w:tcPr>
            <w:tcW w:w="1687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4 916 216,18</w:t>
            </w:r>
          </w:p>
        </w:tc>
        <w:tc>
          <w:tcPr>
            <w:tcW w:w="1596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5 823 215,20</w:t>
            </w:r>
          </w:p>
        </w:tc>
        <w:tc>
          <w:tcPr>
            <w:tcW w:w="1558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5 401 399,76</w:t>
            </w:r>
          </w:p>
        </w:tc>
      </w:tr>
      <w:tr w:rsidR="006460ED" w:rsidRPr="006460ED" w:rsidTr="006460ED">
        <w:tc>
          <w:tcPr>
            <w:tcW w:w="4644" w:type="dxa"/>
          </w:tcPr>
          <w:p w:rsidR="006460ED" w:rsidRPr="006460ED" w:rsidRDefault="006460ED" w:rsidP="006460ED">
            <w:pPr>
              <w:numPr>
                <w:ilvl w:val="0"/>
                <w:numId w:val="7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дополнительные платные услуги </w:t>
            </w:r>
          </w:p>
        </w:tc>
        <w:tc>
          <w:tcPr>
            <w:tcW w:w="1687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530 760,00</w:t>
            </w:r>
          </w:p>
        </w:tc>
        <w:tc>
          <w:tcPr>
            <w:tcW w:w="1596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621 684,00</w:t>
            </w:r>
          </w:p>
        </w:tc>
        <w:tc>
          <w:tcPr>
            <w:tcW w:w="1558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642 120,00</w:t>
            </w:r>
          </w:p>
        </w:tc>
      </w:tr>
      <w:tr w:rsidR="006460ED" w:rsidRPr="006460ED" w:rsidTr="006460ED">
        <w:trPr>
          <w:trHeight w:val="242"/>
        </w:trPr>
        <w:tc>
          <w:tcPr>
            <w:tcW w:w="4644" w:type="dxa"/>
          </w:tcPr>
          <w:p w:rsidR="006460ED" w:rsidRPr="006460ED" w:rsidRDefault="006460ED" w:rsidP="006460ED">
            <w:pPr>
              <w:numPr>
                <w:ilvl w:val="0"/>
                <w:numId w:val="8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целевые взносы</w:t>
            </w:r>
          </w:p>
        </w:tc>
        <w:tc>
          <w:tcPr>
            <w:tcW w:w="1687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96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6460ED" w:rsidRPr="006460ED" w:rsidTr="006460ED">
        <w:tc>
          <w:tcPr>
            <w:tcW w:w="4644" w:type="dxa"/>
          </w:tcPr>
          <w:p w:rsidR="006460ED" w:rsidRPr="006460ED" w:rsidRDefault="006460ED" w:rsidP="006460ED">
            <w:pPr>
              <w:numPr>
                <w:ilvl w:val="0"/>
                <w:numId w:val="8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добровольные пожертвования </w:t>
            </w:r>
          </w:p>
        </w:tc>
        <w:tc>
          <w:tcPr>
            <w:tcW w:w="1687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96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558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6460ED" w:rsidRPr="006460ED" w:rsidTr="006460ED">
        <w:tc>
          <w:tcPr>
            <w:tcW w:w="4644" w:type="dxa"/>
          </w:tcPr>
          <w:p w:rsidR="006460ED" w:rsidRPr="006460ED" w:rsidRDefault="006460ED" w:rsidP="006460ED">
            <w:pPr>
              <w:numPr>
                <w:ilvl w:val="0"/>
                <w:numId w:val="8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доход от компенсации затрат (питание сотрудников)</w:t>
            </w:r>
          </w:p>
        </w:tc>
        <w:tc>
          <w:tcPr>
            <w:tcW w:w="1687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547 901,20</w:t>
            </w:r>
          </w:p>
        </w:tc>
        <w:tc>
          <w:tcPr>
            <w:tcW w:w="1558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403 940,59</w:t>
            </w:r>
          </w:p>
        </w:tc>
      </w:tr>
      <w:tr w:rsidR="006460ED" w:rsidRPr="006460ED" w:rsidTr="006460ED">
        <w:tc>
          <w:tcPr>
            <w:tcW w:w="4644" w:type="dxa"/>
          </w:tcPr>
          <w:p w:rsidR="006460ED" w:rsidRPr="006460ED" w:rsidRDefault="006460ED" w:rsidP="006460ED">
            <w:pPr>
              <w:numPr>
                <w:ilvl w:val="0"/>
                <w:numId w:val="8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доход от компенсации затрат (ФСС)</w:t>
            </w:r>
          </w:p>
        </w:tc>
        <w:tc>
          <w:tcPr>
            <w:tcW w:w="1687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28 769,38</w:t>
            </w:r>
          </w:p>
        </w:tc>
        <w:tc>
          <w:tcPr>
            <w:tcW w:w="1558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10 400,88</w:t>
            </w:r>
          </w:p>
        </w:tc>
      </w:tr>
      <w:tr w:rsidR="006460ED" w:rsidRPr="006460ED" w:rsidTr="006460ED">
        <w:tc>
          <w:tcPr>
            <w:tcW w:w="4644" w:type="dxa"/>
          </w:tcPr>
          <w:p w:rsidR="006460ED" w:rsidRPr="006460ED" w:rsidRDefault="006460ED" w:rsidP="006460ED">
            <w:pPr>
              <w:numPr>
                <w:ilvl w:val="0"/>
                <w:numId w:val="8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Управление </w:t>
            </w:r>
            <w:proofErr w:type="spellStart"/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соц.защиты</w:t>
            </w:r>
            <w:proofErr w:type="spellEnd"/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(мобилизованные)</w:t>
            </w:r>
          </w:p>
        </w:tc>
        <w:tc>
          <w:tcPr>
            <w:tcW w:w="1687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  <w:tc>
          <w:tcPr>
            <w:tcW w:w="1596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4 076,72</w:t>
            </w:r>
          </w:p>
        </w:tc>
        <w:tc>
          <w:tcPr>
            <w:tcW w:w="1558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35 069,12</w:t>
            </w:r>
          </w:p>
        </w:tc>
      </w:tr>
      <w:tr w:rsidR="006460ED" w:rsidRPr="006460ED" w:rsidTr="006460ED">
        <w:tc>
          <w:tcPr>
            <w:tcW w:w="4644" w:type="dxa"/>
          </w:tcPr>
          <w:p w:rsidR="006460ED" w:rsidRPr="006460ED" w:rsidRDefault="006460ED" w:rsidP="006460ED">
            <w:pPr>
              <w:numPr>
                <w:ilvl w:val="0"/>
                <w:numId w:val="8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родительская плата (компенсация части родительской платы)</w:t>
            </w:r>
          </w:p>
        </w:tc>
        <w:tc>
          <w:tcPr>
            <w:tcW w:w="1687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3 759 978,05</w:t>
            </w:r>
          </w:p>
        </w:tc>
        <w:tc>
          <w:tcPr>
            <w:tcW w:w="1596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4 620 783,90</w:t>
            </w:r>
          </w:p>
        </w:tc>
        <w:tc>
          <w:tcPr>
            <w:tcW w:w="1558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4 309 869,17</w:t>
            </w:r>
          </w:p>
        </w:tc>
      </w:tr>
      <w:tr w:rsidR="006460ED" w:rsidRPr="006460ED" w:rsidTr="006460ED">
        <w:trPr>
          <w:trHeight w:val="560"/>
        </w:trPr>
        <w:tc>
          <w:tcPr>
            <w:tcW w:w="4644" w:type="dxa"/>
          </w:tcPr>
          <w:p w:rsidR="006460ED" w:rsidRPr="006460ED" w:rsidRDefault="006460ED" w:rsidP="006460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средств в рублях, потраченных МДОУ:</w:t>
            </w:r>
          </w:p>
        </w:tc>
        <w:tc>
          <w:tcPr>
            <w:tcW w:w="1687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596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32 017 490,27</w:t>
            </w:r>
          </w:p>
        </w:tc>
        <w:tc>
          <w:tcPr>
            <w:tcW w:w="1558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31 231 547,71</w:t>
            </w:r>
          </w:p>
        </w:tc>
      </w:tr>
      <w:tr w:rsidR="006460ED" w:rsidRPr="006460ED" w:rsidTr="006460ED">
        <w:tc>
          <w:tcPr>
            <w:tcW w:w="4644" w:type="dxa"/>
          </w:tcPr>
          <w:p w:rsidR="006460ED" w:rsidRPr="006460ED" w:rsidRDefault="006460ED" w:rsidP="006460ED">
            <w:pPr>
              <w:numPr>
                <w:ilvl w:val="0"/>
                <w:numId w:val="1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материально-техническое снабжение</w:t>
            </w:r>
          </w:p>
        </w:tc>
        <w:tc>
          <w:tcPr>
            <w:tcW w:w="1687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492 870,44</w:t>
            </w:r>
          </w:p>
        </w:tc>
        <w:tc>
          <w:tcPr>
            <w:tcW w:w="1596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266 004,97</w:t>
            </w:r>
          </w:p>
        </w:tc>
        <w:tc>
          <w:tcPr>
            <w:tcW w:w="1558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206 792,31</w:t>
            </w:r>
          </w:p>
        </w:tc>
      </w:tr>
      <w:tr w:rsidR="006460ED" w:rsidRPr="006460ED" w:rsidTr="006460ED">
        <w:tc>
          <w:tcPr>
            <w:tcW w:w="4644" w:type="dxa"/>
          </w:tcPr>
          <w:p w:rsidR="006460ED" w:rsidRPr="006460ED" w:rsidRDefault="006460ED" w:rsidP="006460ED">
            <w:pPr>
              <w:numPr>
                <w:ilvl w:val="0"/>
                <w:numId w:val="1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коммунальные платежи </w:t>
            </w:r>
          </w:p>
        </w:tc>
        <w:tc>
          <w:tcPr>
            <w:tcW w:w="1687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2 861 193,67</w:t>
            </w:r>
          </w:p>
        </w:tc>
        <w:tc>
          <w:tcPr>
            <w:tcW w:w="1596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2 975 163,52</w:t>
            </w:r>
          </w:p>
        </w:tc>
        <w:tc>
          <w:tcPr>
            <w:tcW w:w="1558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3 719 095,82</w:t>
            </w:r>
          </w:p>
        </w:tc>
      </w:tr>
      <w:tr w:rsidR="006460ED" w:rsidRPr="006460ED" w:rsidTr="006460ED">
        <w:tc>
          <w:tcPr>
            <w:tcW w:w="4644" w:type="dxa"/>
          </w:tcPr>
          <w:p w:rsidR="006460ED" w:rsidRPr="006460ED" w:rsidRDefault="006460ED" w:rsidP="006460ED">
            <w:pPr>
              <w:numPr>
                <w:ilvl w:val="0"/>
                <w:numId w:val="1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повышение квалификации </w:t>
            </w:r>
          </w:p>
        </w:tc>
        <w:tc>
          <w:tcPr>
            <w:tcW w:w="1687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5000,00</w:t>
            </w:r>
          </w:p>
        </w:tc>
        <w:tc>
          <w:tcPr>
            <w:tcW w:w="1596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15 200,00</w:t>
            </w:r>
          </w:p>
        </w:tc>
        <w:tc>
          <w:tcPr>
            <w:tcW w:w="1558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0,00</w:t>
            </w:r>
          </w:p>
        </w:tc>
      </w:tr>
      <w:tr w:rsidR="006460ED" w:rsidRPr="006460ED" w:rsidTr="006460ED">
        <w:tc>
          <w:tcPr>
            <w:tcW w:w="4644" w:type="dxa"/>
          </w:tcPr>
          <w:p w:rsidR="006460ED" w:rsidRPr="006460ED" w:rsidRDefault="006460ED" w:rsidP="006460ED">
            <w:pPr>
              <w:numPr>
                <w:ilvl w:val="0"/>
                <w:numId w:val="1"/>
              </w:num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на фонд оплаты труда </w:t>
            </w:r>
          </w:p>
        </w:tc>
        <w:tc>
          <w:tcPr>
            <w:tcW w:w="1687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32 987 986,80</w:t>
            </w:r>
          </w:p>
        </w:tc>
        <w:tc>
          <w:tcPr>
            <w:tcW w:w="1596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28 761 121,78</w:t>
            </w:r>
          </w:p>
        </w:tc>
        <w:tc>
          <w:tcPr>
            <w:tcW w:w="1558" w:type="dxa"/>
          </w:tcPr>
          <w:p w:rsidR="006460ED" w:rsidRPr="006460ED" w:rsidRDefault="006460ED" w:rsidP="006460E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0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27 305 659,58</w:t>
            </w:r>
          </w:p>
        </w:tc>
      </w:tr>
    </w:tbl>
    <w:p w:rsidR="001667E2" w:rsidRPr="00140F42" w:rsidRDefault="001667E2" w:rsidP="00D974E2">
      <w:pPr>
        <w:pStyle w:val="a4"/>
        <w:ind w:left="0"/>
        <w:rPr>
          <w:rFonts w:ascii="Times New Roman" w:hAnsi="Times New Roman" w:cs="Times New Roman"/>
          <w:b/>
          <w:color w:val="7030A0"/>
          <w:sz w:val="24"/>
          <w:szCs w:val="24"/>
        </w:rPr>
      </w:pPr>
    </w:p>
    <w:p w:rsidR="001667E2" w:rsidRPr="00AF3E05" w:rsidRDefault="005066CC" w:rsidP="0030592D">
      <w:pPr>
        <w:pStyle w:val="a4"/>
        <w:numPr>
          <w:ilvl w:val="1"/>
          <w:numId w:val="15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3E05">
        <w:rPr>
          <w:rFonts w:ascii="Times New Roman" w:hAnsi="Times New Roman" w:cs="Times New Roman"/>
          <w:b/>
          <w:sz w:val="24"/>
          <w:szCs w:val="24"/>
        </w:rPr>
        <w:t xml:space="preserve">Обеспечение безопасности  </w:t>
      </w:r>
      <w:r w:rsidR="00765358" w:rsidRPr="00AF3E0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D5894" w:rsidRPr="00E50F8F" w:rsidRDefault="00CD5894" w:rsidP="00672884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0F8F">
        <w:rPr>
          <w:rFonts w:ascii="Times New Roman" w:hAnsi="Times New Roman" w:cs="Times New Roman"/>
          <w:sz w:val="24"/>
          <w:szCs w:val="24"/>
        </w:rPr>
        <w:t xml:space="preserve">Все мероприятия по пожарной безопасности и по антитеррористической безопасности выполняются согласно </w:t>
      </w:r>
      <w:r w:rsidR="00672884" w:rsidRPr="00E50F8F">
        <w:rPr>
          <w:rFonts w:ascii="Times New Roman" w:hAnsi="Times New Roman" w:cs="Times New Roman"/>
          <w:sz w:val="24"/>
          <w:szCs w:val="24"/>
        </w:rPr>
        <w:t xml:space="preserve">утверждённому </w:t>
      </w:r>
      <w:r w:rsidRPr="00E50F8F">
        <w:rPr>
          <w:rFonts w:ascii="Times New Roman" w:hAnsi="Times New Roman" w:cs="Times New Roman"/>
          <w:sz w:val="24"/>
          <w:szCs w:val="24"/>
        </w:rPr>
        <w:t>плану мероприятий.</w:t>
      </w:r>
    </w:p>
    <w:p w:rsidR="00A92130" w:rsidRPr="00E50F8F" w:rsidRDefault="00A92130" w:rsidP="00A9213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50F8F">
        <w:rPr>
          <w:rFonts w:ascii="Times New Roman" w:hAnsi="Times New Roman" w:cs="Times New Roman"/>
          <w:sz w:val="24"/>
          <w:szCs w:val="24"/>
        </w:rPr>
        <w:t>С целью обеспечения безопасности детей и сотрудников в детском саду установлены:</w:t>
      </w:r>
    </w:p>
    <w:p w:rsidR="00A92130" w:rsidRPr="00E50F8F" w:rsidRDefault="00A92130" w:rsidP="0030592D">
      <w:pPr>
        <w:pStyle w:val="a4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0F8F">
        <w:rPr>
          <w:rFonts w:ascii="Times New Roman" w:hAnsi="Times New Roman" w:cs="Times New Roman"/>
          <w:sz w:val="24"/>
          <w:szCs w:val="24"/>
        </w:rPr>
        <w:t xml:space="preserve">автоматическая пожарная сигнализация; </w:t>
      </w:r>
    </w:p>
    <w:p w:rsidR="00A92130" w:rsidRPr="00E50F8F" w:rsidRDefault="00A92130" w:rsidP="0030592D">
      <w:pPr>
        <w:pStyle w:val="a4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0F8F">
        <w:rPr>
          <w:rFonts w:ascii="Times New Roman" w:hAnsi="Times New Roman" w:cs="Times New Roman"/>
          <w:sz w:val="24"/>
          <w:szCs w:val="24"/>
        </w:rPr>
        <w:t xml:space="preserve">система речевого оповещения людей о пожаре; </w:t>
      </w:r>
    </w:p>
    <w:p w:rsidR="00A92130" w:rsidRPr="00E50F8F" w:rsidRDefault="00A92130" w:rsidP="0030592D">
      <w:pPr>
        <w:pStyle w:val="a4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0F8F">
        <w:rPr>
          <w:rFonts w:ascii="Times New Roman" w:hAnsi="Times New Roman" w:cs="Times New Roman"/>
          <w:sz w:val="24"/>
          <w:szCs w:val="24"/>
        </w:rPr>
        <w:t xml:space="preserve">кнопка тревожной сигнализации с выводом на пункт централизованной охраны; </w:t>
      </w:r>
    </w:p>
    <w:p w:rsidR="00A92130" w:rsidRPr="00E50F8F" w:rsidRDefault="00A92130" w:rsidP="0030592D">
      <w:pPr>
        <w:pStyle w:val="a4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0F8F">
        <w:rPr>
          <w:rFonts w:ascii="Times New Roman" w:hAnsi="Times New Roman" w:cs="Times New Roman"/>
          <w:sz w:val="24"/>
          <w:szCs w:val="24"/>
        </w:rPr>
        <w:t xml:space="preserve">сигнал тревожных сообщений о пожаре выведен на систему ПАК «Стрелец - Мониторинг»; </w:t>
      </w:r>
    </w:p>
    <w:p w:rsidR="00A92130" w:rsidRPr="00E50F8F" w:rsidRDefault="00FC110C" w:rsidP="0030592D">
      <w:pPr>
        <w:pStyle w:val="a4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0F8F">
        <w:rPr>
          <w:rFonts w:ascii="Times New Roman" w:hAnsi="Times New Roman" w:cs="Times New Roman"/>
          <w:sz w:val="24"/>
          <w:szCs w:val="24"/>
        </w:rPr>
        <w:t xml:space="preserve">система </w:t>
      </w:r>
      <w:r w:rsidR="00A92130" w:rsidRPr="00E50F8F">
        <w:rPr>
          <w:rFonts w:ascii="Times New Roman" w:hAnsi="Times New Roman" w:cs="Times New Roman"/>
          <w:sz w:val="24"/>
          <w:szCs w:val="24"/>
        </w:rPr>
        <w:t>наружно</w:t>
      </w:r>
      <w:r w:rsidRPr="00E50F8F">
        <w:rPr>
          <w:rFonts w:ascii="Times New Roman" w:hAnsi="Times New Roman" w:cs="Times New Roman"/>
          <w:sz w:val="24"/>
          <w:szCs w:val="24"/>
        </w:rPr>
        <w:t>го</w:t>
      </w:r>
      <w:r w:rsidR="00A92130" w:rsidRPr="00E50F8F">
        <w:rPr>
          <w:rFonts w:ascii="Times New Roman" w:hAnsi="Times New Roman" w:cs="Times New Roman"/>
          <w:sz w:val="24"/>
          <w:szCs w:val="24"/>
        </w:rPr>
        <w:t xml:space="preserve"> освещени</w:t>
      </w:r>
      <w:r w:rsidRPr="00E50F8F">
        <w:rPr>
          <w:rFonts w:ascii="Times New Roman" w:hAnsi="Times New Roman" w:cs="Times New Roman"/>
          <w:sz w:val="24"/>
          <w:szCs w:val="24"/>
        </w:rPr>
        <w:t>я</w:t>
      </w:r>
      <w:r w:rsidR="00A92130" w:rsidRPr="00E50F8F">
        <w:rPr>
          <w:rFonts w:ascii="Times New Roman" w:hAnsi="Times New Roman" w:cs="Times New Roman"/>
          <w:sz w:val="24"/>
          <w:szCs w:val="24"/>
        </w:rPr>
        <w:t>;</w:t>
      </w:r>
    </w:p>
    <w:p w:rsidR="00A92130" w:rsidRPr="00E50F8F" w:rsidRDefault="00FC110C" w:rsidP="0030592D">
      <w:pPr>
        <w:pStyle w:val="a4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0F8F">
        <w:rPr>
          <w:rFonts w:ascii="Times New Roman" w:hAnsi="Times New Roman" w:cs="Times New Roman"/>
          <w:sz w:val="24"/>
          <w:szCs w:val="24"/>
        </w:rPr>
        <w:lastRenderedPageBreak/>
        <w:t xml:space="preserve">система </w:t>
      </w:r>
      <w:r w:rsidR="00A92130" w:rsidRPr="00E50F8F">
        <w:rPr>
          <w:rFonts w:ascii="Times New Roman" w:hAnsi="Times New Roman" w:cs="Times New Roman"/>
          <w:sz w:val="24"/>
          <w:szCs w:val="24"/>
        </w:rPr>
        <w:t>аварийно</w:t>
      </w:r>
      <w:r w:rsidRPr="00E50F8F">
        <w:rPr>
          <w:rFonts w:ascii="Times New Roman" w:hAnsi="Times New Roman" w:cs="Times New Roman"/>
          <w:sz w:val="24"/>
          <w:szCs w:val="24"/>
        </w:rPr>
        <w:t>го</w:t>
      </w:r>
      <w:r w:rsidR="00A92130" w:rsidRPr="00E50F8F">
        <w:rPr>
          <w:rFonts w:ascii="Times New Roman" w:hAnsi="Times New Roman" w:cs="Times New Roman"/>
          <w:sz w:val="24"/>
          <w:szCs w:val="24"/>
        </w:rPr>
        <w:t xml:space="preserve"> освещени</w:t>
      </w:r>
      <w:r w:rsidRPr="00E50F8F">
        <w:rPr>
          <w:rFonts w:ascii="Times New Roman" w:hAnsi="Times New Roman" w:cs="Times New Roman"/>
          <w:sz w:val="24"/>
          <w:szCs w:val="24"/>
        </w:rPr>
        <w:t>я</w:t>
      </w:r>
      <w:r w:rsidR="00A92130" w:rsidRPr="00E50F8F">
        <w:rPr>
          <w:rFonts w:ascii="Times New Roman" w:hAnsi="Times New Roman" w:cs="Times New Roman"/>
          <w:sz w:val="24"/>
          <w:szCs w:val="24"/>
        </w:rPr>
        <w:t>;</w:t>
      </w:r>
    </w:p>
    <w:p w:rsidR="00A92130" w:rsidRPr="00E50F8F" w:rsidRDefault="00A92130" w:rsidP="0030592D">
      <w:pPr>
        <w:pStyle w:val="a4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0F8F">
        <w:rPr>
          <w:rFonts w:ascii="Times New Roman" w:hAnsi="Times New Roman" w:cs="Times New Roman"/>
          <w:sz w:val="24"/>
          <w:szCs w:val="24"/>
        </w:rPr>
        <w:t>система наружного видеонаблюдения;</w:t>
      </w:r>
    </w:p>
    <w:p w:rsidR="00A92130" w:rsidRPr="00E50F8F" w:rsidRDefault="00A92130" w:rsidP="0030592D">
      <w:pPr>
        <w:pStyle w:val="a4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0F8F">
        <w:rPr>
          <w:rFonts w:ascii="Times New Roman" w:hAnsi="Times New Roman" w:cs="Times New Roman"/>
          <w:sz w:val="24"/>
          <w:szCs w:val="24"/>
        </w:rPr>
        <w:t xml:space="preserve">ограждение территории по всему периметру территории детского сада. </w:t>
      </w:r>
    </w:p>
    <w:p w:rsidR="00A92130" w:rsidRPr="00E50F8F" w:rsidRDefault="00A92130" w:rsidP="00EB08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0F8F">
        <w:rPr>
          <w:rFonts w:ascii="Times New Roman" w:hAnsi="Times New Roman" w:cs="Times New Roman"/>
          <w:sz w:val="24"/>
          <w:szCs w:val="24"/>
        </w:rPr>
        <w:t xml:space="preserve">Разработаны следующие документы: </w:t>
      </w:r>
    </w:p>
    <w:p w:rsidR="00A92130" w:rsidRPr="00E50F8F" w:rsidRDefault="00A92130" w:rsidP="0030592D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0F8F">
        <w:rPr>
          <w:rFonts w:ascii="Times New Roman" w:hAnsi="Times New Roman" w:cs="Times New Roman"/>
          <w:sz w:val="24"/>
          <w:szCs w:val="24"/>
        </w:rPr>
        <w:t xml:space="preserve">Паспорт безопасности (антитеррористической защищённости); </w:t>
      </w:r>
    </w:p>
    <w:p w:rsidR="00A92130" w:rsidRPr="00E50F8F" w:rsidRDefault="00A92130" w:rsidP="0030592D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0F8F">
        <w:rPr>
          <w:rFonts w:ascii="Times New Roman" w:hAnsi="Times New Roman" w:cs="Times New Roman"/>
          <w:sz w:val="24"/>
          <w:szCs w:val="24"/>
        </w:rPr>
        <w:t>Декларация пожарной безопасности;</w:t>
      </w:r>
    </w:p>
    <w:p w:rsidR="00A92130" w:rsidRPr="00E50F8F" w:rsidRDefault="00A92130" w:rsidP="0030592D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0F8F">
        <w:rPr>
          <w:rFonts w:ascii="Times New Roman" w:hAnsi="Times New Roman" w:cs="Times New Roman"/>
          <w:sz w:val="24"/>
          <w:szCs w:val="24"/>
        </w:rPr>
        <w:t xml:space="preserve">Паспорт доступности; </w:t>
      </w:r>
    </w:p>
    <w:p w:rsidR="00A92130" w:rsidRPr="00E50F8F" w:rsidRDefault="00A92130" w:rsidP="0030592D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0F8F">
        <w:rPr>
          <w:rFonts w:ascii="Times New Roman" w:hAnsi="Times New Roman" w:cs="Times New Roman"/>
          <w:sz w:val="24"/>
          <w:szCs w:val="24"/>
        </w:rPr>
        <w:t xml:space="preserve">Паспорт готовности к отопительному сезону; </w:t>
      </w:r>
    </w:p>
    <w:p w:rsidR="00A92130" w:rsidRPr="00E50F8F" w:rsidRDefault="00A92130" w:rsidP="0030592D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0F8F">
        <w:rPr>
          <w:rFonts w:ascii="Times New Roman" w:hAnsi="Times New Roman" w:cs="Times New Roman"/>
          <w:sz w:val="24"/>
          <w:szCs w:val="24"/>
        </w:rPr>
        <w:t xml:space="preserve">План обеспечения комплексной безопасности на год; </w:t>
      </w:r>
    </w:p>
    <w:p w:rsidR="00A92130" w:rsidRPr="00E50F8F" w:rsidRDefault="00A92130" w:rsidP="0030592D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0F8F">
        <w:rPr>
          <w:rFonts w:ascii="Times New Roman" w:hAnsi="Times New Roman" w:cs="Times New Roman"/>
          <w:sz w:val="24"/>
          <w:szCs w:val="24"/>
        </w:rPr>
        <w:t xml:space="preserve">Паспорт дорожной безопасности; </w:t>
      </w:r>
    </w:p>
    <w:p w:rsidR="00A92130" w:rsidRPr="00E50F8F" w:rsidRDefault="00A92130" w:rsidP="0030592D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0F8F">
        <w:rPr>
          <w:rFonts w:ascii="Times New Roman" w:hAnsi="Times New Roman" w:cs="Times New Roman"/>
          <w:sz w:val="24"/>
          <w:szCs w:val="24"/>
        </w:rPr>
        <w:t>План работы по профилактике детского дорожно - транспортного травматизма на 20</w:t>
      </w:r>
      <w:r w:rsidR="00FC110C" w:rsidRPr="00E50F8F">
        <w:rPr>
          <w:rFonts w:ascii="Times New Roman" w:hAnsi="Times New Roman" w:cs="Times New Roman"/>
          <w:sz w:val="24"/>
          <w:szCs w:val="24"/>
        </w:rPr>
        <w:t>2</w:t>
      </w:r>
      <w:r w:rsidR="000009E9">
        <w:rPr>
          <w:rFonts w:ascii="Times New Roman" w:hAnsi="Times New Roman" w:cs="Times New Roman"/>
          <w:sz w:val="24"/>
          <w:szCs w:val="24"/>
        </w:rPr>
        <w:t>3</w:t>
      </w:r>
      <w:r w:rsidRPr="00E50F8F">
        <w:rPr>
          <w:rFonts w:ascii="Times New Roman" w:hAnsi="Times New Roman" w:cs="Times New Roman"/>
          <w:sz w:val="24"/>
          <w:szCs w:val="24"/>
        </w:rPr>
        <w:t xml:space="preserve"> г.; </w:t>
      </w:r>
    </w:p>
    <w:p w:rsidR="00A92130" w:rsidRPr="00AE769C" w:rsidRDefault="00A92130" w:rsidP="0030592D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69C">
        <w:rPr>
          <w:rFonts w:ascii="Times New Roman" w:hAnsi="Times New Roman" w:cs="Times New Roman"/>
          <w:sz w:val="24"/>
          <w:szCs w:val="24"/>
        </w:rPr>
        <w:t xml:space="preserve">Схема безопасного маршрута «Дом - детский сад - дом». </w:t>
      </w:r>
    </w:p>
    <w:p w:rsidR="00A92130" w:rsidRPr="00AE769C" w:rsidRDefault="00A92130" w:rsidP="00EB08A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69C">
        <w:rPr>
          <w:rFonts w:ascii="Times New Roman" w:hAnsi="Times New Roman" w:cs="Times New Roman"/>
          <w:sz w:val="24"/>
          <w:szCs w:val="24"/>
        </w:rPr>
        <w:t>В течение 20</w:t>
      </w:r>
      <w:r w:rsidR="00FC110C" w:rsidRPr="00AE769C">
        <w:rPr>
          <w:rFonts w:ascii="Times New Roman" w:hAnsi="Times New Roman" w:cs="Times New Roman"/>
          <w:sz w:val="24"/>
          <w:szCs w:val="24"/>
        </w:rPr>
        <w:t>2</w:t>
      </w:r>
      <w:r w:rsidR="000009E9" w:rsidRPr="00AE769C">
        <w:rPr>
          <w:rFonts w:ascii="Times New Roman" w:hAnsi="Times New Roman" w:cs="Times New Roman"/>
          <w:sz w:val="24"/>
          <w:szCs w:val="24"/>
        </w:rPr>
        <w:t>3</w:t>
      </w:r>
      <w:r w:rsidRPr="00AE769C">
        <w:rPr>
          <w:rFonts w:ascii="Times New Roman" w:hAnsi="Times New Roman" w:cs="Times New Roman"/>
          <w:sz w:val="24"/>
          <w:szCs w:val="24"/>
        </w:rPr>
        <w:t xml:space="preserve"> учебного года обучены на курсах:</w:t>
      </w:r>
    </w:p>
    <w:p w:rsidR="00A92130" w:rsidRPr="00AE769C" w:rsidRDefault="00A92130" w:rsidP="0030592D">
      <w:pPr>
        <w:pStyle w:val="a4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E769C">
        <w:rPr>
          <w:rFonts w:ascii="Times New Roman" w:hAnsi="Times New Roman" w:cs="Times New Roman"/>
          <w:sz w:val="24"/>
          <w:szCs w:val="24"/>
        </w:rPr>
        <w:t xml:space="preserve">по вопросам </w:t>
      </w:r>
      <w:r w:rsidR="007B634C" w:rsidRPr="00AE769C">
        <w:rPr>
          <w:rFonts w:ascii="Times New Roman" w:hAnsi="Times New Roman" w:cs="Times New Roman"/>
          <w:sz w:val="24"/>
          <w:szCs w:val="24"/>
        </w:rPr>
        <w:t>ГО</w:t>
      </w:r>
      <w:r w:rsidR="00762B49" w:rsidRPr="00AE769C">
        <w:rPr>
          <w:rFonts w:ascii="Times New Roman" w:hAnsi="Times New Roman" w:cs="Times New Roman"/>
          <w:sz w:val="24"/>
          <w:szCs w:val="24"/>
        </w:rPr>
        <w:t xml:space="preserve"> </w:t>
      </w:r>
      <w:r w:rsidR="007B634C" w:rsidRPr="00AE769C">
        <w:rPr>
          <w:rFonts w:ascii="Times New Roman" w:hAnsi="Times New Roman" w:cs="Times New Roman"/>
          <w:sz w:val="24"/>
          <w:szCs w:val="24"/>
        </w:rPr>
        <w:t>и</w:t>
      </w:r>
      <w:r w:rsidR="009C2C49" w:rsidRPr="00AE769C">
        <w:rPr>
          <w:rFonts w:ascii="Times New Roman" w:hAnsi="Times New Roman" w:cs="Times New Roman"/>
          <w:sz w:val="24"/>
          <w:szCs w:val="24"/>
        </w:rPr>
        <w:t xml:space="preserve"> </w:t>
      </w:r>
      <w:r w:rsidR="00762B49" w:rsidRPr="00AE769C">
        <w:rPr>
          <w:rFonts w:ascii="Times New Roman" w:hAnsi="Times New Roman" w:cs="Times New Roman"/>
          <w:sz w:val="24"/>
          <w:szCs w:val="24"/>
        </w:rPr>
        <w:t>ЧС</w:t>
      </w:r>
      <w:r w:rsidRPr="00AE769C">
        <w:rPr>
          <w:rFonts w:ascii="Times New Roman" w:hAnsi="Times New Roman" w:cs="Times New Roman"/>
          <w:sz w:val="24"/>
          <w:szCs w:val="24"/>
        </w:rPr>
        <w:t xml:space="preserve"> – </w:t>
      </w:r>
      <w:r w:rsidR="00134A4E" w:rsidRPr="00AE769C">
        <w:rPr>
          <w:rFonts w:ascii="Times New Roman" w:hAnsi="Times New Roman" w:cs="Times New Roman"/>
          <w:sz w:val="24"/>
          <w:szCs w:val="24"/>
        </w:rPr>
        <w:t>2</w:t>
      </w:r>
      <w:r w:rsidRPr="00AE769C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134A4E" w:rsidRPr="00AE769C">
        <w:rPr>
          <w:rFonts w:ascii="Times New Roman" w:hAnsi="Times New Roman" w:cs="Times New Roman"/>
          <w:sz w:val="24"/>
          <w:szCs w:val="24"/>
        </w:rPr>
        <w:t>а</w:t>
      </w:r>
      <w:r w:rsidRPr="00AE769C">
        <w:rPr>
          <w:rFonts w:ascii="Times New Roman" w:hAnsi="Times New Roman" w:cs="Times New Roman"/>
          <w:sz w:val="24"/>
          <w:szCs w:val="24"/>
        </w:rPr>
        <w:t>;</w:t>
      </w:r>
    </w:p>
    <w:p w:rsidR="007B634C" w:rsidRPr="00045A54" w:rsidRDefault="00A92130" w:rsidP="0030592D">
      <w:pPr>
        <w:pStyle w:val="a4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5A54">
        <w:rPr>
          <w:rFonts w:ascii="Times New Roman" w:hAnsi="Times New Roman" w:cs="Times New Roman"/>
          <w:sz w:val="24"/>
          <w:szCs w:val="24"/>
        </w:rPr>
        <w:t xml:space="preserve">пожарно - технический минимум - </w:t>
      </w:r>
      <w:r w:rsidR="00134A4E" w:rsidRPr="00045A54">
        <w:rPr>
          <w:rFonts w:ascii="Times New Roman" w:hAnsi="Times New Roman" w:cs="Times New Roman"/>
          <w:sz w:val="24"/>
          <w:szCs w:val="24"/>
        </w:rPr>
        <w:t>2</w:t>
      </w:r>
      <w:r w:rsidRPr="00045A54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134A4E" w:rsidRPr="00045A54">
        <w:rPr>
          <w:rFonts w:ascii="Times New Roman" w:hAnsi="Times New Roman" w:cs="Times New Roman"/>
          <w:sz w:val="24"/>
          <w:szCs w:val="24"/>
        </w:rPr>
        <w:t>а</w:t>
      </w:r>
      <w:r w:rsidR="00FB6016" w:rsidRPr="00045A54">
        <w:rPr>
          <w:rFonts w:ascii="Times New Roman" w:hAnsi="Times New Roman" w:cs="Times New Roman"/>
          <w:sz w:val="24"/>
          <w:szCs w:val="24"/>
        </w:rPr>
        <w:t>;</w:t>
      </w:r>
    </w:p>
    <w:p w:rsidR="00FB6016" w:rsidRPr="00045A54" w:rsidRDefault="00FB6016" w:rsidP="0030592D">
      <w:pPr>
        <w:pStyle w:val="a4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5A54">
        <w:rPr>
          <w:rFonts w:ascii="Times New Roman" w:hAnsi="Times New Roman" w:cs="Times New Roman"/>
          <w:sz w:val="24"/>
          <w:szCs w:val="24"/>
        </w:rPr>
        <w:t xml:space="preserve">охрана труда – </w:t>
      </w:r>
      <w:r w:rsidR="00AE769C" w:rsidRPr="00045A54">
        <w:rPr>
          <w:rFonts w:ascii="Times New Roman" w:hAnsi="Times New Roman" w:cs="Times New Roman"/>
          <w:sz w:val="24"/>
          <w:szCs w:val="24"/>
        </w:rPr>
        <w:t>2</w:t>
      </w:r>
      <w:r w:rsidRPr="00045A54">
        <w:rPr>
          <w:rFonts w:ascii="Times New Roman" w:hAnsi="Times New Roman" w:cs="Times New Roman"/>
          <w:sz w:val="24"/>
          <w:szCs w:val="24"/>
        </w:rPr>
        <w:t xml:space="preserve"> человек</w:t>
      </w:r>
      <w:r w:rsidR="00AE769C" w:rsidRPr="00045A54">
        <w:rPr>
          <w:rFonts w:ascii="Times New Roman" w:hAnsi="Times New Roman" w:cs="Times New Roman"/>
          <w:sz w:val="24"/>
          <w:szCs w:val="24"/>
        </w:rPr>
        <w:t>а</w:t>
      </w:r>
      <w:r w:rsidRPr="00045A54">
        <w:rPr>
          <w:rFonts w:ascii="Times New Roman" w:hAnsi="Times New Roman" w:cs="Times New Roman"/>
          <w:sz w:val="24"/>
          <w:szCs w:val="24"/>
        </w:rPr>
        <w:t>.</w:t>
      </w:r>
    </w:p>
    <w:p w:rsidR="00FC110C" w:rsidRPr="00045A54" w:rsidRDefault="00FC110C" w:rsidP="00FC110C">
      <w:pPr>
        <w:tabs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5A54">
        <w:rPr>
          <w:rFonts w:ascii="Times New Roman" w:hAnsi="Times New Roman" w:cs="Times New Roman"/>
          <w:sz w:val="24"/>
          <w:szCs w:val="24"/>
        </w:rPr>
        <w:t>В 202</w:t>
      </w:r>
      <w:r w:rsidR="009C2C49" w:rsidRPr="00045A54">
        <w:rPr>
          <w:rFonts w:ascii="Times New Roman" w:hAnsi="Times New Roman" w:cs="Times New Roman"/>
          <w:sz w:val="24"/>
          <w:szCs w:val="24"/>
        </w:rPr>
        <w:t>3</w:t>
      </w:r>
      <w:r w:rsidRPr="00045A54">
        <w:rPr>
          <w:rFonts w:ascii="Times New Roman" w:hAnsi="Times New Roman" w:cs="Times New Roman"/>
          <w:sz w:val="24"/>
          <w:szCs w:val="24"/>
        </w:rPr>
        <w:t xml:space="preserve"> учебном году наше учреждение принимало участие в городских тематических неделях: «Осторожно - весенний лед!» (февраль</w:t>
      </w:r>
      <w:r w:rsidR="00762B49" w:rsidRPr="00045A54">
        <w:rPr>
          <w:rFonts w:ascii="Times New Roman" w:hAnsi="Times New Roman" w:cs="Times New Roman"/>
          <w:sz w:val="24"/>
          <w:szCs w:val="24"/>
        </w:rPr>
        <w:t>-март</w:t>
      </w:r>
      <w:r w:rsidR="0079026C" w:rsidRPr="00045A54">
        <w:rPr>
          <w:rFonts w:ascii="Times New Roman" w:hAnsi="Times New Roman" w:cs="Times New Roman"/>
          <w:sz w:val="24"/>
          <w:szCs w:val="24"/>
        </w:rPr>
        <w:t xml:space="preserve"> </w:t>
      </w:r>
      <w:r w:rsidRPr="00045A54">
        <w:rPr>
          <w:rFonts w:ascii="Times New Roman" w:hAnsi="Times New Roman" w:cs="Times New Roman"/>
          <w:sz w:val="24"/>
          <w:szCs w:val="24"/>
        </w:rPr>
        <w:t>202</w:t>
      </w:r>
      <w:r w:rsidR="00045A54" w:rsidRPr="00045A54">
        <w:rPr>
          <w:rFonts w:ascii="Times New Roman" w:hAnsi="Times New Roman" w:cs="Times New Roman"/>
          <w:sz w:val="24"/>
          <w:szCs w:val="24"/>
        </w:rPr>
        <w:t>3</w:t>
      </w:r>
      <w:r w:rsidRPr="00045A54">
        <w:rPr>
          <w:rFonts w:ascii="Times New Roman" w:hAnsi="Times New Roman" w:cs="Times New Roman"/>
          <w:sz w:val="24"/>
          <w:szCs w:val="24"/>
        </w:rPr>
        <w:t>г.), в месячнике «Дети против огненных забав» (апрель 202</w:t>
      </w:r>
      <w:r w:rsidR="00045A54" w:rsidRPr="00045A54">
        <w:rPr>
          <w:rFonts w:ascii="Times New Roman" w:hAnsi="Times New Roman" w:cs="Times New Roman"/>
          <w:sz w:val="24"/>
          <w:szCs w:val="24"/>
        </w:rPr>
        <w:t>3</w:t>
      </w:r>
      <w:r w:rsidRPr="00045A54">
        <w:rPr>
          <w:rFonts w:ascii="Times New Roman" w:hAnsi="Times New Roman" w:cs="Times New Roman"/>
          <w:sz w:val="24"/>
          <w:szCs w:val="24"/>
        </w:rPr>
        <w:t>г.), в городском профилактическом мероприятии «Неделя безопасности» (сентябрь 202</w:t>
      </w:r>
      <w:r w:rsidR="00045A54" w:rsidRPr="00045A54">
        <w:rPr>
          <w:rFonts w:ascii="Times New Roman" w:hAnsi="Times New Roman" w:cs="Times New Roman"/>
          <w:sz w:val="24"/>
          <w:szCs w:val="24"/>
        </w:rPr>
        <w:t>3</w:t>
      </w:r>
      <w:r w:rsidRPr="00045A54">
        <w:rPr>
          <w:rFonts w:ascii="Times New Roman" w:hAnsi="Times New Roman" w:cs="Times New Roman"/>
          <w:sz w:val="24"/>
          <w:szCs w:val="24"/>
        </w:rPr>
        <w:t>г.), «Осторожно - осенний лед!» (октябрь 202</w:t>
      </w:r>
      <w:r w:rsidR="00045A54" w:rsidRPr="00045A54">
        <w:rPr>
          <w:rFonts w:ascii="Times New Roman" w:hAnsi="Times New Roman" w:cs="Times New Roman"/>
          <w:sz w:val="24"/>
          <w:szCs w:val="24"/>
        </w:rPr>
        <w:t>3</w:t>
      </w:r>
      <w:r w:rsidRPr="00045A54">
        <w:rPr>
          <w:rFonts w:ascii="Times New Roman" w:hAnsi="Times New Roman" w:cs="Times New Roman"/>
          <w:sz w:val="24"/>
          <w:szCs w:val="24"/>
        </w:rPr>
        <w:t>г.), в неделе, приуроченной Дню памяти жертв ДТП (ноябрь 202</w:t>
      </w:r>
      <w:r w:rsidR="00045A54" w:rsidRPr="00045A54">
        <w:rPr>
          <w:rFonts w:ascii="Times New Roman" w:hAnsi="Times New Roman" w:cs="Times New Roman"/>
          <w:sz w:val="24"/>
          <w:szCs w:val="24"/>
        </w:rPr>
        <w:t>3</w:t>
      </w:r>
      <w:r w:rsidRPr="00045A54">
        <w:rPr>
          <w:rFonts w:ascii="Times New Roman" w:hAnsi="Times New Roman" w:cs="Times New Roman"/>
          <w:sz w:val="24"/>
          <w:szCs w:val="24"/>
        </w:rPr>
        <w:t>г.), во Всероссийской акции «Внимание - дети!» (сентябрь 202</w:t>
      </w:r>
      <w:r w:rsidR="00045A54" w:rsidRPr="00045A54">
        <w:rPr>
          <w:rFonts w:ascii="Times New Roman" w:hAnsi="Times New Roman" w:cs="Times New Roman"/>
          <w:sz w:val="24"/>
          <w:szCs w:val="24"/>
        </w:rPr>
        <w:t>3</w:t>
      </w:r>
      <w:r w:rsidRPr="00045A54">
        <w:rPr>
          <w:rFonts w:ascii="Times New Roman" w:hAnsi="Times New Roman" w:cs="Times New Roman"/>
          <w:sz w:val="24"/>
          <w:szCs w:val="24"/>
        </w:rPr>
        <w:t>г.). Два раза в год (ма</w:t>
      </w:r>
      <w:r w:rsidR="00D967F3" w:rsidRPr="00045A54">
        <w:rPr>
          <w:rFonts w:ascii="Times New Roman" w:hAnsi="Times New Roman" w:cs="Times New Roman"/>
          <w:sz w:val="24"/>
          <w:szCs w:val="24"/>
        </w:rPr>
        <w:t>й</w:t>
      </w:r>
      <w:r w:rsidRPr="00045A54">
        <w:rPr>
          <w:rFonts w:ascii="Times New Roman" w:hAnsi="Times New Roman" w:cs="Times New Roman"/>
          <w:sz w:val="24"/>
          <w:szCs w:val="24"/>
        </w:rPr>
        <w:t xml:space="preserve"> 202</w:t>
      </w:r>
      <w:r w:rsidR="00045A54" w:rsidRPr="00045A54">
        <w:rPr>
          <w:rFonts w:ascii="Times New Roman" w:hAnsi="Times New Roman" w:cs="Times New Roman"/>
          <w:sz w:val="24"/>
          <w:szCs w:val="24"/>
        </w:rPr>
        <w:t>3</w:t>
      </w:r>
      <w:r w:rsidRPr="00045A54">
        <w:rPr>
          <w:rFonts w:ascii="Times New Roman" w:hAnsi="Times New Roman" w:cs="Times New Roman"/>
          <w:sz w:val="24"/>
          <w:szCs w:val="24"/>
        </w:rPr>
        <w:t xml:space="preserve">г., </w:t>
      </w:r>
      <w:r w:rsidR="00D967F3" w:rsidRPr="00045A54">
        <w:rPr>
          <w:rFonts w:ascii="Times New Roman" w:hAnsi="Times New Roman" w:cs="Times New Roman"/>
          <w:sz w:val="24"/>
          <w:szCs w:val="24"/>
        </w:rPr>
        <w:t>октябрь</w:t>
      </w:r>
      <w:r w:rsidRPr="00045A54">
        <w:rPr>
          <w:rFonts w:ascii="Times New Roman" w:hAnsi="Times New Roman" w:cs="Times New Roman"/>
          <w:sz w:val="24"/>
          <w:szCs w:val="24"/>
        </w:rPr>
        <w:t xml:space="preserve"> 202</w:t>
      </w:r>
      <w:r w:rsidR="00045A54" w:rsidRPr="00045A54">
        <w:rPr>
          <w:rFonts w:ascii="Times New Roman" w:hAnsi="Times New Roman" w:cs="Times New Roman"/>
          <w:sz w:val="24"/>
          <w:szCs w:val="24"/>
        </w:rPr>
        <w:t>3</w:t>
      </w:r>
      <w:r w:rsidRPr="00045A54">
        <w:rPr>
          <w:rFonts w:ascii="Times New Roman" w:hAnsi="Times New Roman" w:cs="Times New Roman"/>
          <w:sz w:val="24"/>
          <w:szCs w:val="24"/>
        </w:rPr>
        <w:t xml:space="preserve">г.) с воспитанниками проводились практические занятия с приглашением инспектора ОГИБДД ОМВД России по г. </w:t>
      </w:r>
      <w:r w:rsidR="00F3565B" w:rsidRPr="00045A54">
        <w:rPr>
          <w:rFonts w:ascii="Times New Roman" w:hAnsi="Times New Roman" w:cs="Times New Roman"/>
          <w:sz w:val="24"/>
          <w:szCs w:val="24"/>
        </w:rPr>
        <w:t>Ухте Белова Алексея Андреевича</w:t>
      </w:r>
      <w:r w:rsidRPr="00045A5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C110C" w:rsidRPr="00493E44" w:rsidRDefault="00FC110C" w:rsidP="00FC110C">
      <w:pPr>
        <w:tabs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9026C">
        <w:rPr>
          <w:rFonts w:ascii="Times New Roman" w:hAnsi="Times New Roman" w:cs="Times New Roman"/>
          <w:sz w:val="24"/>
          <w:szCs w:val="24"/>
        </w:rPr>
        <w:t>Музыкальными руководителями, инструктором по физической культуре и воспитателями в рамках проектов и тематических недель проводились спортивные досуги и развлечения на тему безопасного поведения на дорогах: «Правила дорожные детям знать положено!», «</w:t>
      </w:r>
      <w:r w:rsidR="00FB6016" w:rsidRPr="0079026C">
        <w:rPr>
          <w:rFonts w:ascii="Times New Roman" w:hAnsi="Times New Roman" w:cs="Times New Roman"/>
          <w:sz w:val="24"/>
          <w:szCs w:val="24"/>
        </w:rPr>
        <w:t>Осторожно-осенний лёд!</w:t>
      </w:r>
      <w:r w:rsidRPr="0079026C">
        <w:rPr>
          <w:rFonts w:ascii="Times New Roman" w:hAnsi="Times New Roman" w:cs="Times New Roman"/>
          <w:sz w:val="24"/>
          <w:szCs w:val="24"/>
        </w:rPr>
        <w:t>».</w:t>
      </w:r>
      <w:r w:rsidRPr="00493E4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67E2" w:rsidRPr="00F3565B" w:rsidRDefault="00FC110C" w:rsidP="00FC110C">
      <w:pPr>
        <w:tabs>
          <w:tab w:val="left" w:pos="709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67F3">
        <w:rPr>
          <w:rFonts w:ascii="Times New Roman" w:hAnsi="Times New Roman" w:cs="Times New Roman"/>
          <w:sz w:val="24"/>
          <w:szCs w:val="24"/>
        </w:rPr>
        <w:t xml:space="preserve">На официальном сайте МДОУ в разделе «Безопасность ДОУ» в рубрике «Дорожная безопасность» размещена и периодически обновляется информация для родителей по формированию у детей дошкольного возраста безопасного поведения на дорогах. В течение учебного года пополнилась </w:t>
      </w:r>
      <w:r w:rsidR="00D967F3">
        <w:rPr>
          <w:rFonts w:ascii="Times New Roman" w:hAnsi="Times New Roman" w:cs="Times New Roman"/>
          <w:sz w:val="24"/>
          <w:szCs w:val="24"/>
        </w:rPr>
        <w:t>памятки</w:t>
      </w:r>
      <w:r w:rsidRPr="00D967F3">
        <w:rPr>
          <w:rFonts w:ascii="Times New Roman" w:hAnsi="Times New Roman" w:cs="Times New Roman"/>
          <w:sz w:val="24"/>
          <w:szCs w:val="24"/>
        </w:rPr>
        <w:t xml:space="preserve"> по безопасному поведению на до</w:t>
      </w:r>
      <w:r w:rsidR="00D967F3">
        <w:rPr>
          <w:rFonts w:ascii="Times New Roman" w:hAnsi="Times New Roman" w:cs="Times New Roman"/>
          <w:sz w:val="24"/>
          <w:szCs w:val="24"/>
        </w:rPr>
        <w:t>рогах, на железной дороге и другое</w:t>
      </w:r>
      <w:r w:rsidR="00866144">
        <w:rPr>
          <w:rFonts w:ascii="Times New Roman" w:hAnsi="Times New Roman" w:cs="Times New Roman"/>
          <w:sz w:val="24"/>
          <w:szCs w:val="24"/>
        </w:rPr>
        <w:t xml:space="preserve"> на стендах группы, на официальном сайте сада</w:t>
      </w:r>
      <w:r w:rsidR="00D967F3">
        <w:rPr>
          <w:rFonts w:ascii="Times New Roman" w:hAnsi="Times New Roman" w:cs="Times New Roman"/>
          <w:sz w:val="24"/>
          <w:szCs w:val="24"/>
        </w:rPr>
        <w:t>.</w:t>
      </w:r>
    </w:p>
    <w:p w:rsidR="00FC110C" w:rsidRPr="00B0511F" w:rsidRDefault="00FC110C" w:rsidP="00FC110C">
      <w:pPr>
        <w:tabs>
          <w:tab w:val="left" w:pos="70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7030A0"/>
          <w:sz w:val="24"/>
          <w:szCs w:val="24"/>
        </w:rPr>
      </w:pPr>
    </w:p>
    <w:p w:rsidR="00A108CD" w:rsidRPr="00452C87" w:rsidRDefault="005066CC" w:rsidP="004632BC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452C87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="00CE17D2" w:rsidRPr="00452C87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="00CE17D2" w:rsidRPr="00452C8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A108CD" w:rsidRPr="00452C87">
        <w:rPr>
          <w:b/>
          <w:i/>
          <w:sz w:val="28"/>
          <w:szCs w:val="28"/>
        </w:rPr>
        <w:t xml:space="preserve"> </w:t>
      </w:r>
      <w:r w:rsidR="001D153B">
        <w:rPr>
          <w:rFonts w:ascii="Times New Roman" w:hAnsi="Times New Roman" w:cs="Times New Roman"/>
          <w:b/>
          <w:i/>
          <w:sz w:val="28"/>
          <w:szCs w:val="28"/>
        </w:rPr>
        <w:t>Оценка</w:t>
      </w:r>
      <w:r w:rsidR="00A108CD" w:rsidRPr="00452C87">
        <w:rPr>
          <w:rFonts w:ascii="Times New Roman" w:hAnsi="Times New Roman" w:cs="Times New Roman"/>
          <w:b/>
          <w:i/>
          <w:sz w:val="28"/>
          <w:szCs w:val="28"/>
        </w:rPr>
        <w:t xml:space="preserve"> организации образовательного процесса </w:t>
      </w:r>
    </w:p>
    <w:p w:rsidR="00D9037A" w:rsidRPr="00E35779" w:rsidRDefault="005066CC" w:rsidP="0030592D">
      <w:pPr>
        <w:pStyle w:val="a4"/>
        <w:numPr>
          <w:ilvl w:val="1"/>
          <w:numId w:val="16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0F42">
        <w:rPr>
          <w:rFonts w:ascii="Times New Roman" w:hAnsi="Times New Roman" w:cs="Times New Roman"/>
          <w:b/>
          <w:color w:val="7030A0"/>
          <w:sz w:val="24"/>
          <w:szCs w:val="24"/>
        </w:rPr>
        <w:t xml:space="preserve"> </w:t>
      </w:r>
      <w:r w:rsidR="00CE17D2" w:rsidRPr="00E35779">
        <w:rPr>
          <w:rFonts w:ascii="Times New Roman" w:hAnsi="Times New Roman" w:cs="Times New Roman"/>
          <w:b/>
          <w:sz w:val="24"/>
          <w:szCs w:val="24"/>
        </w:rPr>
        <w:t>Формы организации детской деятельности</w:t>
      </w:r>
      <w:r w:rsidR="00765358" w:rsidRPr="00E3577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E17D2" w:rsidRPr="00E35779" w:rsidRDefault="00CE17D2" w:rsidP="00D9037A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35779">
        <w:rPr>
          <w:rFonts w:ascii="Times New Roman" w:hAnsi="Times New Roman" w:cs="Times New Roman"/>
          <w:sz w:val="24"/>
          <w:szCs w:val="24"/>
        </w:rPr>
        <w:t>Организация детской жизни строится в соответст</w:t>
      </w:r>
      <w:r w:rsidR="00E461BF" w:rsidRPr="00E35779">
        <w:rPr>
          <w:rFonts w:ascii="Times New Roman" w:hAnsi="Times New Roman" w:cs="Times New Roman"/>
          <w:sz w:val="24"/>
          <w:szCs w:val="24"/>
        </w:rPr>
        <w:t xml:space="preserve">вии с режимом дня, принятом на Педагогическом совете </w:t>
      </w:r>
      <w:r w:rsidRPr="00E35779">
        <w:rPr>
          <w:rFonts w:ascii="Times New Roman" w:hAnsi="Times New Roman" w:cs="Times New Roman"/>
          <w:sz w:val="24"/>
          <w:szCs w:val="24"/>
        </w:rPr>
        <w:t>и утверждённым заведующим. Режим дня составляется с учетом требовани</w:t>
      </w:r>
      <w:r w:rsidR="00E461BF" w:rsidRPr="00E35779">
        <w:rPr>
          <w:rFonts w:ascii="Times New Roman" w:hAnsi="Times New Roman" w:cs="Times New Roman"/>
          <w:sz w:val="24"/>
          <w:szCs w:val="24"/>
        </w:rPr>
        <w:t>й</w:t>
      </w:r>
      <w:r w:rsidRPr="00E35779">
        <w:rPr>
          <w:rFonts w:ascii="Times New Roman" w:hAnsi="Times New Roman" w:cs="Times New Roman"/>
          <w:sz w:val="24"/>
          <w:szCs w:val="24"/>
        </w:rPr>
        <w:t xml:space="preserve"> </w:t>
      </w:r>
      <w:r w:rsidR="00A23557" w:rsidRPr="00E35779">
        <w:rPr>
          <w:rFonts w:ascii="Times New Roman" w:hAnsi="Times New Roman" w:cs="Times New Roman"/>
          <w:sz w:val="24"/>
          <w:szCs w:val="24"/>
        </w:rPr>
        <w:t xml:space="preserve">СанПиН </w:t>
      </w:r>
      <w:r w:rsidR="00F26D70" w:rsidRPr="00F26D70">
        <w:rPr>
          <w:rFonts w:ascii="Times New Roman" w:hAnsi="Times New Roman" w:cs="Times New Roman"/>
          <w:sz w:val="24"/>
          <w:szCs w:val="24"/>
        </w:rPr>
        <w:t>2.3/2.4.3590-20</w:t>
      </w:r>
      <w:r w:rsidR="00F26D70">
        <w:rPr>
          <w:rFonts w:ascii="Times New Roman" w:hAnsi="Times New Roman" w:cs="Times New Roman"/>
          <w:sz w:val="24"/>
          <w:szCs w:val="24"/>
        </w:rPr>
        <w:t xml:space="preserve"> </w:t>
      </w:r>
      <w:r w:rsidRPr="00E35779">
        <w:rPr>
          <w:rFonts w:ascii="Times New Roman" w:hAnsi="Times New Roman" w:cs="Times New Roman"/>
          <w:sz w:val="24"/>
          <w:szCs w:val="24"/>
        </w:rPr>
        <w:t>и климатич</w:t>
      </w:r>
      <w:r w:rsidR="00E461BF" w:rsidRPr="00E35779">
        <w:rPr>
          <w:rFonts w:ascii="Times New Roman" w:hAnsi="Times New Roman" w:cs="Times New Roman"/>
          <w:sz w:val="24"/>
          <w:szCs w:val="24"/>
        </w:rPr>
        <w:t>еских условий региона,</w:t>
      </w:r>
      <w:r w:rsidRPr="00E35779">
        <w:rPr>
          <w:rFonts w:ascii="Times New Roman" w:hAnsi="Times New Roman" w:cs="Times New Roman"/>
          <w:sz w:val="24"/>
          <w:szCs w:val="24"/>
        </w:rPr>
        <w:t xml:space="preserve"> соответствует возрастным особенностям детей и способствует их гармоничному развитию.</w:t>
      </w:r>
    </w:p>
    <w:p w:rsidR="00CE17D2" w:rsidRPr="00E35779" w:rsidRDefault="00CE17D2" w:rsidP="005066C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5779">
        <w:rPr>
          <w:rFonts w:ascii="Times New Roman" w:hAnsi="Times New Roman" w:cs="Times New Roman"/>
          <w:sz w:val="24"/>
          <w:szCs w:val="24"/>
        </w:rPr>
        <w:t>На фоне самостоятельной деятельности проводятся режимные процессы, оздоровительно - закаливающие мероприятия, во время которых воспитываются культурно-гигиенические навыки и навыки самообслуживания. Нерегламентированная деятельность детей организована в соответствии с индивидуальными особенностями и потребностями каждого ребенка, желаниями и возможностями.</w:t>
      </w:r>
    </w:p>
    <w:p w:rsidR="00CE17D2" w:rsidRPr="00E35779" w:rsidRDefault="00CE17D2" w:rsidP="005066C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5779">
        <w:rPr>
          <w:rFonts w:ascii="Times New Roman" w:hAnsi="Times New Roman" w:cs="Times New Roman"/>
          <w:sz w:val="24"/>
          <w:szCs w:val="24"/>
        </w:rPr>
        <w:lastRenderedPageBreak/>
        <w:t>В утренний блок с 7.00-12.00 организуются:</w:t>
      </w:r>
    </w:p>
    <w:p w:rsidR="00CE17D2" w:rsidRPr="00E35779" w:rsidRDefault="00CE17D2" w:rsidP="0030592D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5779">
        <w:rPr>
          <w:rFonts w:ascii="Times New Roman" w:hAnsi="Times New Roman" w:cs="Times New Roman"/>
          <w:sz w:val="24"/>
          <w:szCs w:val="24"/>
        </w:rPr>
        <w:t>прием детей в группе, на улице (учитывая климатические условия);</w:t>
      </w:r>
    </w:p>
    <w:p w:rsidR="00CE17D2" w:rsidRPr="00E35779" w:rsidRDefault="00CE17D2" w:rsidP="0030592D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5779">
        <w:rPr>
          <w:rFonts w:ascii="Times New Roman" w:hAnsi="Times New Roman" w:cs="Times New Roman"/>
          <w:sz w:val="24"/>
          <w:szCs w:val="24"/>
        </w:rPr>
        <w:t>индивидуальная работа;</w:t>
      </w:r>
    </w:p>
    <w:p w:rsidR="00CE17D2" w:rsidRPr="00E35779" w:rsidRDefault="00CE17D2" w:rsidP="0030592D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5779">
        <w:rPr>
          <w:rFonts w:ascii="Times New Roman" w:hAnsi="Times New Roman" w:cs="Times New Roman"/>
          <w:sz w:val="24"/>
          <w:szCs w:val="24"/>
        </w:rPr>
        <w:t>самостоятельные игры, дежурство;</w:t>
      </w:r>
    </w:p>
    <w:p w:rsidR="00CE17D2" w:rsidRPr="00E35779" w:rsidRDefault="00CE17D2" w:rsidP="0030592D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5779">
        <w:rPr>
          <w:rFonts w:ascii="Times New Roman" w:hAnsi="Times New Roman" w:cs="Times New Roman"/>
          <w:sz w:val="24"/>
          <w:szCs w:val="24"/>
        </w:rPr>
        <w:t>самостоятельная двигательная деятельность;</w:t>
      </w:r>
    </w:p>
    <w:p w:rsidR="00CE17D2" w:rsidRPr="00E35779" w:rsidRDefault="00CE17D2" w:rsidP="0030592D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5779">
        <w:rPr>
          <w:rFonts w:ascii="Times New Roman" w:hAnsi="Times New Roman" w:cs="Times New Roman"/>
          <w:sz w:val="24"/>
          <w:szCs w:val="24"/>
        </w:rPr>
        <w:t>утренняя гимнастика;</w:t>
      </w:r>
    </w:p>
    <w:p w:rsidR="00CE17D2" w:rsidRPr="00E35779" w:rsidRDefault="00CE17D2" w:rsidP="0030592D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5779">
        <w:rPr>
          <w:rFonts w:ascii="Times New Roman" w:hAnsi="Times New Roman" w:cs="Times New Roman"/>
          <w:sz w:val="24"/>
          <w:szCs w:val="24"/>
        </w:rPr>
        <w:t>завтрак, культурно – гигиенические мероприятия;</w:t>
      </w:r>
    </w:p>
    <w:p w:rsidR="00CE17D2" w:rsidRPr="00E35779" w:rsidRDefault="00CE17D2" w:rsidP="0030592D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5779">
        <w:rPr>
          <w:rFonts w:ascii="Times New Roman" w:hAnsi="Times New Roman" w:cs="Times New Roman"/>
          <w:sz w:val="24"/>
          <w:szCs w:val="24"/>
        </w:rPr>
        <w:t>игры подвижные, игры малой подвижности;</w:t>
      </w:r>
    </w:p>
    <w:p w:rsidR="00CE17D2" w:rsidRPr="00E35779" w:rsidRDefault="000B07FC" w:rsidP="0030592D">
      <w:pPr>
        <w:pStyle w:val="a4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5779">
        <w:rPr>
          <w:rFonts w:ascii="Times New Roman" w:hAnsi="Times New Roman" w:cs="Times New Roman"/>
          <w:sz w:val="24"/>
          <w:szCs w:val="24"/>
        </w:rPr>
        <w:t>непосредственно образовательная деятельность.</w:t>
      </w:r>
    </w:p>
    <w:p w:rsidR="00CE17D2" w:rsidRPr="00E35779" w:rsidRDefault="00CE17D2" w:rsidP="005066C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5779">
        <w:rPr>
          <w:rFonts w:ascii="Times New Roman" w:hAnsi="Times New Roman" w:cs="Times New Roman"/>
          <w:sz w:val="24"/>
          <w:szCs w:val="24"/>
        </w:rPr>
        <w:t>В дневной блок с 12.00-15.</w:t>
      </w:r>
      <w:r w:rsidR="00143D5C">
        <w:rPr>
          <w:rFonts w:ascii="Times New Roman" w:hAnsi="Times New Roman" w:cs="Times New Roman"/>
          <w:sz w:val="24"/>
          <w:szCs w:val="24"/>
        </w:rPr>
        <w:t>45</w:t>
      </w:r>
      <w:r w:rsidRPr="00E35779">
        <w:rPr>
          <w:rFonts w:ascii="Times New Roman" w:hAnsi="Times New Roman" w:cs="Times New Roman"/>
          <w:sz w:val="24"/>
          <w:szCs w:val="24"/>
        </w:rPr>
        <w:t xml:space="preserve"> организуются:</w:t>
      </w:r>
    </w:p>
    <w:p w:rsidR="00CE17D2" w:rsidRPr="00E35779" w:rsidRDefault="00CE17D2" w:rsidP="0030592D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5779">
        <w:rPr>
          <w:rFonts w:ascii="Times New Roman" w:hAnsi="Times New Roman" w:cs="Times New Roman"/>
          <w:sz w:val="24"/>
          <w:szCs w:val="24"/>
        </w:rPr>
        <w:t>обед, культурно – гигиенические мероприятия;</w:t>
      </w:r>
    </w:p>
    <w:p w:rsidR="00CE17D2" w:rsidRPr="00E35779" w:rsidRDefault="00CE17D2" w:rsidP="0030592D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5779">
        <w:rPr>
          <w:rFonts w:ascii="Times New Roman" w:hAnsi="Times New Roman" w:cs="Times New Roman"/>
          <w:sz w:val="24"/>
          <w:szCs w:val="24"/>
        </w:rPr>
        <w:t>дневной сон;</w:t>
      </w:r>
    </w:p>
    <w:p w:rsidR="00CE17D2" w:rsidRPr="00E35779" w:rsidRDefault="00CE17D2" w:rsidP="0030592D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5779">
        <w:rPr>
          <w:rFonts w:ascii="Times New Roman" w:hAnsi="Times New Roman" w:cs="Times New Roman"/>
          <w:sz w:val="24"/>
          <w:szCs w:val="24"/>
        </w:rPr>
        <w:t>закаливание, культурно – гигиенические мероприятия;</w:t>
      </w:r>
    </w:p>
    <w:p w:rsidR="00CE17D2" w:rsidRPr="00E35779" w:rsidRDefault="00CE17D2" w:rsidP="0030592D">
      <w:pPr>
        <w:pStyle w:val="a4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5779">
        <w:rPr>
          <w:rFonts w:ascii="Times New Roman" w:hAnsi="Times New Roman" w:cs="Times New Roman"/>
          <w:sz w:val="24"/>
          <w:szCs w:val="24"/>
        </w:rPr>
        <w:t>полдник.</w:t>
      </w:r>
    </w:p>
    <w:p w:rsidR="00CE17D2" w:rsidRPr="00E35779" w:rsidRDefault="00D9037A" w:rsidP="005066C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35779">
        <w:rPr>
          <w:rFonts w:ascii="Times New Roman" w:hAnsi="Times New Roman" w:cs="Times New Roman"/>
          <w:sz w:val="24"/>
          <w:szCs w:val="24"/>
        </w:rPr>
        <w:t xml:space="preserve">В вечерний блок </w:t>
      </w:r>
      <w:r w:rsidR="00CE17D2" w:rsidRPr="00E35779">
        <w:rPr>
          <w:rFonts w:ascii="Times New Roman" w:hAnsi="Times New Roman" w:cs="Times New Roman"/>
          <w:sz w:val="24"/>
          <w:szCs w:val="24"/>
        </w:rPr>
        <w:t>с 15.</w:t>
      </w:r>
      <w:r w:rsidR="00143D5C">
        <w:rPr>
          <w:rFonts w:ascii="Times New Roman" w:hAnsi="Times New Roman" w:cs="Times New Roman"/>
          <w:sz w:val="24"/>
          <w:szCs w:val="24"/>
        </w:rPr>
        <w:t>45</w:t>
      </w:r>
      <w:r w:rsidR="00CE17D2" w:rsidRPr="00E35779">
        <w:rPr>
          <w:rFonts w:ascii="Times New Roman" w:hAnsi="Times New Roman" w:cs="Times New Roman"/>
          <w:sz w:val="24"/>
          <w:szCs w:val="24"/>
        </w:rPr>
        <w:t>- 19.00 организуются:</w:t>
      </w:r>
    </w:p>
    <w:p w:rsidR="00CE17D2" w:rsidRPr="00E35779" w:rsidRDefault="000B07FC" w:rsidP="0030592D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5779">
        <w:rPr>
          <w:rFonts w:ascii="Times New Roman" w:hAnsi="Times New Roman" w:cs="Times New Roman"/>
          <w:sz w:val="24"/>
          <w:szCs w:val="24"/>
        </w:rPr>
        <w:t>непосредственно образовательная деятельность</w:t>
      </w:r>
      <w:r w:rsidR="00CE17D2" w:rsidRPr="00E35779">
        <w:rPr>
          <w:rFonts w:ascii="Times New Roman" w:hAnsi="Times New Roman" w:cs="Times New Roman"/>
          <w:sz w:val="24"/>
          <w:szCs w:val="24"/>
        </w:rPr>
        <w:t xml:space="preserve"> по расписанию в младших, средних группах (прогулка для детей старших и подготовительных групп);</w:t>
      </w:r>
    </w:p>
    <w:p w:rsidR="00CE17D2" w:rsidRPr="00E35779" w:rsidRDefault="00CE17D2" w:rsidP="0030592D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5779">
        <w:rPr>
          <w:rFonts w:ascii="Times New Roman" w:hAnsi="Times New Roman" w:cs="Times New Roman"/>
          <w:sz w:val="24"/>
          <w:szCs w:val="24"/>
        </w:rPr>
        <w:t>индивидуальная работа (для групп компенсирующей направленности логопедический час);</w:t>
      </w:r>
    </w:p>
    <w:p w:rsidR="00CE17D2" w:rsidRPr="00E35779" w:rsidRDefault="00CE17D2" w:rsidP="0030592D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5779">
        <w:rPr>
          <w:rFonts w:ascii="Times New Roman" w:hAnsi="Times New Roman" w:cs="Times New Roman"/>
          <w:sz w:val="24"/>
          <w:szCs w:val="24"/>
        </w:rPr>
        <w:t>самостоятельная художественная деятельность;</w:t>
      </w:r>
    </w:p>
    <w:p w:rsidR="00CE17D2" w:rsidRPr="00E35779" w:rsidRDefault="00CE17D2" w:rsidP="0030592D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5779">
        <w:rPr>
          <w:rFonts w:ascii="Times New Roman" w:hAnsi="Times New Roman" w:cs="Times New Roman"/>
          <w:sz w:val="24"/>
          <w:szCs w:val="24"/>
        </w:rPr>
        <w:t>ужин;</w:t>
      </w:r>
    </w:p>
    <w:p w:rsidR="00CE17D2" w:rsidRPr="00E35779" w:rsidRDefault="00CE17D2" w:rsidP="0030592D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35779">
        <w:rPr>
          <w:rFonts w:ascii="Times New Roman" w:hAnsi="Times New Roman" w:cs="Times New Roman"/>
          <w:sz w:val="24"/>
          <w:szCs w:val="24"/>
        </w:rPr>
        <w:t>игры, самостоятельная двигательная деятельность.</w:t>
      </w:r>
    </w:p>
    <w:p w:rsidR="00780113" w:rsidRPr="00E35779" w:rsidRDefault="00780113" w:rsidP="00817605">
      <w:pPr>
        <w:pStyle w:val="a4"/>
        <w:spacing w:after="0"/>
        <w:ind w:left="1287"/>
        <w:rPr>
          <w:rFonts w:ascii="Times New Roman" w:hAnsi="Times New Roman"/>
          <w:b/>
          <w:sz w:val="24"/>
          <w:szCs w:val="24"/>
        </w:rPr>
      </w:pPr>
    </w:p>
    <w:p w:rsidR="00E461BF" w:rsidRPr="00E35779" w:rsidRDefault="0033624A" w:rsidP="005066CC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5779">
        <w:rPr>
          <w:rFonts w:ascii="Times New Roman" w:eastAsia="Times New Roman" w:hAnsi="Times New Roman" w:cs="Times New Roman"/>
          <w:b/>
          <w:sz w:val="24"/>
          <w:szCs w:val="24"/>
        </w:rPr>
        <w:t xml:space="preserve">Формы организации </w:t>
      </w:r>
      <w:r w:rsidR="00E461BF" w:rsidRPr="00E35779">
        <w:rPr>
          <w:rFonts w:ascii="Times New Roman" w:eastAsia="Times New Roman" w:hAnsi="Times New Roman" w:cs="Times New Roman"/>
          <w:b/>
          <w:sz w:val="24"/>
          <w:szCs w:val="24"/>
        </w:rPr>
        <w:t>непосредственно образовательной деятельности (НОД)</w:t>
      </w:r>
    </w:p>
    <w:p w:rsidR="00E461BF" w:rsidRPr="00E35779" w:rsidRDefault="00E461BF" w:rsidP="0030592D">
      <w:pPr>
        <w:pStyle w:val="a4"/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779">
        <w:rPr>
          <w:rFonts w:ascii="Times New Roman" w:eastAsia="Times New Roman" w:hAnsi="Times New Roman" w:cs="Times New Roman"/>
          <w:sz w:val="24"/>
          <w:szCs w:val="24"/>
        </w:rPr>
        <w:t>для детей с 1 года до 3 лет – подгрупповая;</w:t>
      </w:r>
    </w:p>
    <w:p w:rsidR="00E461BF" w:rsidRPr="00E35779" w:rsidRDefault="00E461BF" w:rsidP="0030592D">
      <w:pPr>
        <w:pStyle w:val="a4"/>
        <w:widowControl w:val="0"/>
        <w:numPr>
          <w:ilvl w:val="0"/>
          <w:numId w:val="12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779">
        <w:rPr>
          <w:rFonts w:ascii="Times New Roman" w:eastAsia="Times New Roman" w:hAnsi="Times New Roman" w:cs="Times New Roman"/>
          <w:sz w:val="24"/>
          <w:szCs w:val="24"/>
        </w:rPr>
        <w:t xml:space="preserve">в дошкольных группах -  подгрупповые, фронтальные </w:t>
      </w:r>
    </w:p>
    <w:p w:rsidR="00E461BF" w:rsidRPr="00E35779" w:rsidRDefault="00E461BF" w:rsidP="0078011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779">
        <w:rPr>
          <w:rFonts w:ascii="Times New Roman" w:eastAsia="Times New Roman" w:hAnsi="Times New Roman" w:cs="Times New Roman"/>
          <w:sz w:val="24"/>
          <w:szCs w:val="24"/>
        </w:rPr>
        <w:t>Продолжительность непрерывной непосредственно образовательной деятельности для детей от 3 до 4-х лет - не более 15 минут, для детей от 4 до 5 лет - не более 20 минут, для детей от 5 до 6 лет -  не более 25 минут, а для детей от 6 до 7 лет - не более 30 минут.     Максимально допустимый объем образовательной нагрузки в первой половине дня в младшей и средней группах не превышает 30 и 40 минут соответственно, а в старшей и подготовительной — 45 минут и 1,5 часа соответственно.</w:t>
      </w:r>
    </w:p>
    <w:p w:rsidR="00E461BF" w:rsidRPr="00E35779" w:rsidRDefault="00E461BF" w:rsidP="0078011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5779">
        <w:rPr>
          <w:rFonts w:ascii="Times New Roman" w:eastAsia="Times New Roman" w:hAnsi="Times New Roman" w:cs="Times New Roman"/>
          <w:sz w:val="24"/>
          <w:szCs w:val="24"/>
        </w:rPr>
        <w:t>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 не менее 10 минут.</w:t>
      </w:r>
    </w:p>
    <w:p w:rsidR="00E461BF" w:rsidRPr="00E35779" w:rsidRDefault="00E461BF" w:rsidP="00780113">
      <w:pPr>
        <w:ind w:firstLine="567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35779">
        <w:rPr>
          <w:rFonts w:ascii="Times New Roman" w:eastAsia="Calibri" w:hAnsi="Times New Roman" w:cs="Times New Roman"/>
          <w:bCs/>
          <w:sz w:val="24"/>
          <w:szCs w:val="24"/>
        </w:rPr>
        <w:t>Непосредственно – образовательная деятельность реализуется через организацию различных видов детской деятельности или их интеграцию с использованием разнообразных форм и методов работы, выбор которых осуществляется педагогами самостоятельно в зависимости от контингента детей, уровня освоения Программы и решения конкретных образовательных задач.</w:t>
      </w:r>
    </w:p>
    <w:p w:rsidR="005066CC" w:rsidRPr="00E35779" w:rsidRDefault="005066CC" w:rsidP="00817605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04BB" w:rsidRPr="00E35779" w:rsidRDefault="004B04BB" w:rsidP="0030592D">
      <w:pPr>
        <w:pStyle w:val="a4"/>
        <w:numPr>
          <w:ilvl w:val="1"/>
          <w:numId w:val="16"/>
        </w:numPr>
        <w:spacing w:after="0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E35779">
        <w:rPr>
          <w:rFonts w:ascii="Times New Roman" w:hAnsi="Times New Roman" w:cs="Times New Roman"/>
          <w:b/>
          <w:sz w:val="24"/>
          <w:szCs w:val="24"/>
        </w:rPr>
        <w:t>Оценка документов, в соответствии с которыми ведётся</w:t>
      </w:r>
      <w:r w:rsidR="005F1B63" w:rsidRPr="00E357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35779">
        <w:rPr>
          <w:rFonts w:ascii="Times New Roman" w:hAnsi="Times New Roman" w:cs="Times New Roman"/>
          <w:b/>
          <w:sz w:val="24"/>
          <w:szCs w:val="24"/>
        </w:rPr>
        <w:t>образовательная деятельность</w:t>
      </w:r>
    </w:p>
    <w:p w:rsidR="004B04BB" w:rsidRPr="00E35779" w:rsidRDefault="00FF5F2D" w:rsidP="004B04BB">
      <w:pPr>
        <w:pStyle w:val="Default"/>
        <w:spacing w:line="276" w:lineRule="auto"/>
        <w:ind w:firstLine="708"/>
        <w:jc w:val="both"/>
        <w:rPr>
          <w:rFonts w:ascii="Times New Roman" w:hAnsi="Times New Roman" w:cs="Times New Roman"/>
          <w:color w:val="auto"/>
        </w:rPr>
      </w:pPr>
      <w:r w:rsidRPr="00E35779">
        <w:rPr>
          <w:rFonts w:ascii="Times New Roman" w:eastAsia="Times New Roman" w:hAnsi="Times New Roman" w:cs="Times New Roman"/>
          <w:color w:val="auto"/>
        </w:rPr>
        <w:t xml:space="preserve">В группах общеразвивающей направленности образовательный процесс выстраивается в соответствии с Образовательной программой дошкольного образования, разработанной </w:t>
      </w:r>
      <w:r w:rsidR="00D101BF" w:rsidRPr="00E35779">
        <w:rPr>
          <w:rFonts w:ascii="Times New Roman" w:hAnsi="Times New Roman" w:cs="Times New Roman"/>
          <w:color w:val="auto"/>
        </w:rPr>
        <w:t xml:space="preserve">с </w:t>
      </w:r>
      <w:r w:rsidRPr="00E35779">
        <w:rPr>
          <w:rFonts w:ascii="Times New Roman" w:hAnsi="Times New Roman" w:cs="Times New Roman"/>
          <w:color w:val="auto"/>
        </w:rPr>
        <w:t>уче</w:t>
      </w:r>
      <w:r w:rsidR="00D101BF" w:rsidRPr="00E35779">
        <w:rPr>
          <w:rFonts w:ascii="Times New Roman" w:hAnsi="Times New Roman" w:cs="Times New Roman"/>
          <w:color w:val="auto"/>
        </w:rPr>
        <w:t xml:space="preserve">том примерной </w:t>
      </w:r>
      <w:r w:rsidRPr="00E35779">
        <w:rPr>
          <w:rFonts w:ascii="Times New Roman" w:hAnsi="Times New Roman" w:cs="Times New Roman"/>
          <w:color w:val="auto"/>
        </w:rPr>
        <w:t xml:space="preserve">основной образовательной программы, </w:t>
      </w:r>
      <w:r w:rsidRPr="00E35779">
        <w:rPr>
          <w:rFonts w:ascii="Times New Roman" w:eastAsia="Times New Roman" w:hAnsi="Times New Roman" w:cs="Times New Roman"/>
          <w:color w:val="auto"/>
        </w:rPr>
        <w:t>в соответствии с федеральным государственным образовательным стандарто</w:t>
      </w:r>
      <w:r w:rsidR="004B04BB" w:rsidRPr="00E35779">
        <w:rPr>
          <w:rFonts w:ascii="Times New Roman" w:eastAsia="Times New Roman" w:hAnsi="Times New Roman" w:cs="Times New Roman"/>
          <w:color w:val="auto"/>
        </w:rPr>
        <w:t>м дошкольного</w:t>
      </w:r>
      <w:r w:rsidR="000009E9">
        <w:rPr>
          <w:rFonts w:ascii="Times New Roman" w:eastAsia="Times New Roman" w:hAnsi="Times New Roman" w:cs="Times New Roman"/>
          <w:color w:val="auto"/>
        </w:rPr>
        <w:t xml:space="preserve"> образования </w:t>
      </w:r>
      <w:r w:rsidR="009C2C49" w:rsidRPr="009C2C49">
        <w:rPr>
          <w:rFonts w:ascii="Times New Roman" w:eastAsia="Times New Roman" w:hAnsi="Times New Roman" w:cs="Times New Roman"/>
          <w:color w:val="auto"/>
        </w:rPr>
        <w:t xml:space="preserve">и федеральной </w:t>
      </w:r>
      <w:r w:rsidR="009C2C49" w:rsidRPr="009C2C49">
        <w:rPr>
          <w:rFonts w:ascii="Times New Roman" w:eastAsia="Times New Roman" w:hAnsi="Times New Roman" w:cs="Times New Roman"/>
          <w:color w:val="auto"/>
        </w:rPr>
        <w:lastRenderedPageBreak/>
        <w:t>образовательной программой</w:t>
      </w:r>
      <w:r w:rsidR="000009E9" w:rsidRPr="009C2C49">
        <w:rPr>
          <w:rFonts w:ascii="Times New Roman" w:eastAsia="Times New Roman" w:hAnsi="Times New Roman" w:cs="Times New Roman"/>
          <w:color w:val="auto"/>
        </w:rPr>
        <w:t>.</w:t>
      </w:r>
      <w:r w:rsidRPr="00E35779">
        <w:rPr>
          <w:rFonts w:ascii="Times New Roman" w:eastAsia="Times New Roman" w:hAnsi="Times New Roman" w:cs="Times New Roman"/>
          <w:color w:val="auto"/>
        </w:rPr>
        <w:t xml:space="preserve"> </w:t>
      </w:r>
      <w:r w:rsidR="000009E9">
        <w:rPr>
          <w:rFonts w:ascii="Times New Roman" w:eastAsia="Times New Roman" w:hAnsi="Times New Roman" w:cs="Times New Roman"/>
          <w:color w:val="auto"/>
        </w:rPr>
        <w:t>О</w:t>
      </w:r>
      <w:r w:rsidR="004B04BB" w:rsidRPr="00E35779">
        <w:rPr>
          <w:rFonts w:ascii="Times New Roman" w:eastAsia="Times New Roman" w:hAnsi="Times New Roman" w:cs="Times New Roman"/>
          <w:color w:val="auto"/>
        </w:rPr>
        <w:t xml:space="preserve">бразовательная программа была </w:t>
      </w:r>
      <w:r w:rsidR="004B04BB" w:rsidRPr="00E35779">
        <w:rPr>
          <w:rFonts w:ascii="Times New Roman" w:hAnsi="Times New Roman" w:cs="Times New Roman"/>
          <w:color w:val="auto"/>
        </w:rPr>
        <w:t>принята на педагогическом совет</w:t>
      </w:r>
      <w:r w:rsidR="004B04BB" w:rsidRPr="009D5CE5">
        <w:rPr>
          <w:rFonts w:ascii="Times New Roman" w:hAnsi="Times New Roman" w:cs="Times New Roman"/>
          <w:color w:val="auto"/>
        </w:rPr>
        <w:t xml:space="preserve">е </w:t>
      </w:r>
      <w:r w:rsidR="009D5CE5" w:rsidRPr="009D5CE5">
        <w:rPr>
          <w:rFonts w:ascii="Times New Roman" w:hAnsi="Times New Roman" w:cs="Times New Roman"/>
          <w:color w:val="auto"/>
        </w:rPr>
        <w:t>31.08.2023</w:t>
      </w:r>
      <w:r w:rsidR="004B04BB" w:rsidRPr="009D5CE5">
        <w:rPr>
          <w:rFonts w:ascii="Times New Roman" w:hAnsi="Times New Roman" w:cs="Times New Roman"/>
          <w:color w:val="auto"/>
        </w:rPr>
        <w:t>г</w:t>
      </w:r>
      <w:r w:rsidR="00F26D70" w:rsidRPr="009D5CE5">
        <w:rPr>
          <w:rFonts w:ascii="Times New Roman" w:hAnsi="Times New Roman" w:cs="Times New Roman"/>
          <w:color w:val="auto"/>
        </w:rPr>
        <w:t>.</w:t>
      </w:r>
      <w:r w:rsidR="004B04BB" w:rsidRPr="009D5CE5">
        <w:rPr>
          <w:rFonts w:ascii="Times New Roman" w:hAnsi="Times New Roman" w:cs="Times New Roman"/>
          <w:color w:val="auto"/>
        </w:rPr>
        <w:t xml:space="preserve"> (протокол № 1) и утверждена приказом № 01-10/</w:t>
      </w:r>
      <w:r w:rsidR="009D5CE5" w:rsidRPr="009D5CE5">
        <w:rPr>
          <w:rFonts w:ascii="Times New Roman" w:hAnsi="Times New Roman" w:cs="Times New Roman"/>
          <w:color w:val="auto"/>
        </w:rPr>
        <w:t>115</w:t>
      </w:r>
      <w:r w:rsidR="004B04BB" w:rsidRPr="009D5CE5">
        <w:rPr>
          <w:rFonts w:ascii="Times New Roman" w:hAnsi="Times New Roman" w:cs="Times New Roman"/>
          <w:color w:val="auto"/>
        </w:rPr>
        <w:t xml:space="preserve"> от </w:t>
      </w:r>
      <w:r w:rsidR="009D5CE5" w:rsidRPr="009D5CE5">
        <w:rPr>
          <w:rFonts w:ascii="Times New Roman" w:hAnsi="Times New Roman" w:cs="Times New Roman"/>
          <w:color w:val="auto"/>
        </w:rPr>
        <w:t>31</w:t>
      </w:r>
      <w:r w:rsidR="004B04BB" w:rsidRPr="009D5CE5">
        <w:rPr>
          <w:rFonts w:ascii="Times New Roman" w:hAnsi="Times New Roman" w:cs="Times New Roman"/>
          <w:color w:val="auto"/>
        </w:rPr>
        <w:t>.08.20</w:t>
      </w:r>
      <w:r w:rsidR="009D5CE5" w:rsidRPr="009D5CE5">
        <w:rPr>
          <w:rFonts w:ascii="Times New Roman" w:hAnsi="Times New Roman" w:cs="Times New Roman"/>
          <w:color w:val="auto"/>
        </w:rPr>
        <w:t>23</w:t>
      </w:r>
      <w:r w:rsidR="004B04BB" w:rsidRPr="009D5CE5">
        <w:rPr>
          <w:rFonts w:ascii="Times New Roman" w:hAnsi="Times New Roman" w:cs="Times New Roman"/>
          <w:color w:val="auto"/>
        </w:rPr>
        <w:t>г.</w:t>
      </w:r>
      <w:r w:rsidR="004B04BB" w:rsidRPr="00E35779">
        <w:rPr>
          <w:rFonts w:ascii="Times New Roman" w:hAnsi="Times New Roman" w:cs="Times New Roman"/>
          <w:color w:val="auto"/>
        </w:rPr>
        <w:t xml:space="preserve"> </w:t>
      </w:r>
    </w:p>
    <w:p w:rsidR="00FF5F2D" w:rsidRPr="00E35779" w:rsidRDefault="00FF5F2D" w:rsidP="00D101BF">
      <w:pPr>
        <w:pStyle w:val="Default"/>
        <w:spacing w:line="276" w:lineRule="auto"/>
        <w:ind w:firstLine="567"/>
        <w:jc w:val="both"/>
        <w:rPr>
          <w:rFonts w:ascii="Times New Roman" w:hAnsi="Times New Roman" w:cs="Times New Roman"/>
          <w:color w:val="auto"/>
        </w:rPr>
      </w:pPr>
      <w:r w:rsidRPr="00E35779">
        <w:rPr>
          <w:rFonts w:ascii="Times New Roman" w:eastAsia="Times New Roman" w:hAnsi="Times New Roman" w:cs="Times New Roman"/>
          <w:color w:val="auto"/>
          <w:lang w:eastAsia="ru-RU"/>
        </w:rPr>
        <w:t>В группах компенсирующей направленности образовательный процес</w:t>
      </w:r>
      <w:r w:rsidR="009C78B8" w:rsidRPr="00E35779">
        <w:rPr>
          <w:rFonts w:ascii="Times New Roman" w:eastAsia="Times New Roman" w:hAnsi="Times New Roman" w:cs="Times New Roman"/>
          <w:color w:val="auto"/>
          <w:lang w:eastAsia="ru-RU"/>
        </w:rPr>
        <w:t xml:space="preserve">с выстраивается в соответствии </w:t>
      </w:r>
      <w:r w:rsidRPr="00E35779">
        <w:rPr>
          <w:rFonts w:ascii="Times New Roman" w:eastAsia="Times New Roman" w:hAnsi="Times New Roman" w:cs="Times New Roman"/>
          <w:color w:val="auto"/>
          <w:lang w:eastAsia="ru-RU"/>
        </w:rPr>
        <w:t>с адаптированной образовательной программой дошкольного образования для детей с тяжёлыми нарушениями речи (</w:t>
      </w:r>
      <w:r w:rsidR="009C78B8" w:rsidRPr="00E35779">
        <w:rPr>
          <w:rFonts w:ascii="Times New Roman" w:eastAsia="Times New Roman" w:hAnsi="Times New Roman" w:cs="Times New Roman"/>
          <w:color w:val="auto"/>
          <w:lang w:eastAsia="ru-RU"/>
        </w:rPr>
        <w:t>общим недоразвитием речи</w:t>
      </w:r>
      <w:r w:rsidRPr="00E35779">
        <w:rPr>
          <w:rFonts w:ascii="Times New Roman" w:eastAsia="Times New Roman" w:hAnsi="Times New Roman" w:cs="Times New Roman"/>
          <w:color w:val="auto"/>
          <w:lang w:eastAsia="ru-RU"/>
        </w:rPr>
        <w:t xml:space="preserve">) от 5 до 7 лет, </w:t>
      </w:r>
      <w:r w:rsidR="00031BD3" w:rsidRPr="00E35779">
        <w:rPr>
          <w:rFonts w:ascii="Times New Roman" w:eastAsia="Times New Roman" w:hAnsi="Times New Roman" w:cs="Times New Roman"/>
          <w:color w:val="auto"/>
          <w:lang w:eastAsia="ru-RU"/>
        </w:rPr>
        <w:t xml:space="preserve">разработанной </w:t>
      </w:r>
      <w:r w:rsidR="009C78B8" w:rsidRPr="00E35779">
        <w:rPr>
          <w:rFonts w:ascii="Times New Roman" w:hAnsi="Times New Roman" w:cs="Times New Roman"/>
          <w:color w:val="auto"/>
        </w:rPr>
        <w:t xml:space="preserve">с учетом примерной </w:t>
      </w:r>
      <w:r w:rsidR="00927CE7" w:rsidRPr="005C0A39">
        <w:rPr>
          <w:rFonts w:ascii="Times New Roman" w:hAnsi="Times New Roman" w:cs="Times New Roman"/>
          <w:color w:val="auto"/>
        </w:rPr>
        <w:t>образовательной программы</w:t>
      </w:r>
      <w:r w:rsidR="00927CE7" w:rsidRPr="00E35779">
        <w:rPr>
          <w:rFonts w:ascii="Times New Roman" w:hAnsi="Times New Roman" w:cs="Times New Roman"/>
          <w:color w:val="auto"/>
        </w:rPr>
        <w:t xml:space="preserve"> </w:t>
      </w:r>
      <w:r w:rsidRPr="00E35779">
        <w:rPr>
          <w:rFonts w:ascii="Times New Roman" w:hAnsi="Times New Roman" w:cs="Times New Roman"/>
          <w:color w:val="auto"/>
        </w:rPr>
        <w:t xml:space="preserve">и </w:t>
      </w:r>
      <w:r w:rsidRPr="00E35779">
        <w:rPr>
          <w:rFonts w:ascii="Times New Roman" w:hAnsi="Times New Roman" w:cs="Times New Roman"/>
          <w:bCs/>
          <w:color w:val="auto"/>
        </w:rPr>
        <w:t xml:space="preserve">адаптированной программой коррекционно-развивающей работы в логопедической группе детского сада для детей с тяжелыми нарушениями речи (общим недоразвитием речи) с 3 до 7 лет, </w:t>
      </w:r>
      <w:r w:rsidRPr="00E35779">
        <w:rPr>
          <w:rFonts w:ascii="Times New Roman" w:hAnsi="Times New Roman" w:cs="Times New Roman"/>
          <w:color w:val="auto"/>
        </w:rPr>
        <w:t>автор</w:t>
      </w:r>
      <w:r w:rsidR="00D101BF" w:rsidRPr="00E35779">
        <w:rPr>
          <w:rFonts w:ascii="Times New Roman" w:hAnsi="Times New Roman" w:cs="Times New Roman"/>
          <w:color w:val="auto"/>
        </w:rPr>
        <w:t xml:space="preserve"> </w:t>
      </w:r>
      <w:r w:rsidRPr="00E35779">
        <w:rPr>
          <w:rFonts w:ascii="Times New Roman" w:hAnsi="Times New Roman" w:cs="Times New Roman"/>
          <w:color w:val="auto"/>
        </w:rPr>
        <w:t>Нищева Н.</w:t>
      </w:r>
      <w:r w:rsidR="00031BD3" w:rsidRPr="00E35779">
        <w:rPr>
          <w:rFonts w:ascii="Times New Roman" w:hAnsi="Times New Roman" w:cs="Times New Roman"/>
          <w:color w:val="auto"/>
        </w:rPr>
        <w:t xml:space="preserve"> </w:t>
      </w:r>
      <w:r w:rsidRPr="00E35779">
        <w:rPr>
          <w:rFonts w:ascii="Times New Roman" w:hAnsi="Times New Roman" w:cs="Times New Roman"/>
          <w:color w:val="auto"/>
        </w:rPr>
        <w:t>В.</w:t>
      </w:r>
      <w:r w:rsidR="009C78B8" w:rsidRPr="00E35779">
        <w:rPr>
          <w:rFonts w:ascii="Times New Roman" w:hAnsi="Times New Roman" w:cs="Times New Roman"/>
          <w:color w:val="auto"/>
        </w:rPr>
        <w:t xml:space="preserve"> </w:t>
      </w:r>
      <w:r w:rsidR="009C78B8" w:rsidRPr="009D5CE5">
        <w:rPr>
          <w:rFonts w:ascii="Times New Roman" w:hAnsi="Times New Roman" w:cs="Times New Roman"/>
          <w:color w:val="auto"/>
        </w:rPr>
        <w:t xml:space="preserve">Программа была принята решением педагогического совета от </w:t>
      </w:r>
      <w:r w:rsidR="009D5CE5" w:rsidRPr="009D5CE5">
        <w:rPr>
          <w:rFonts w:ascii="Times New Roman" w:hAnsi="Times New Roman" w:cs="Times New Roman"/>
          <w:color w:val="auto"/>
        </w:rPr>
        <w:t>31</w:t>
      </w:r>
      <w:r w:rsidR="009C78B8" w:rsidRPr="009D5CE5">
        <w:rPr>
          <w:rFonts w:ascii="Times New Roman" w:hAnsi="Times New Roman" w:cs="Times New Roman"/>
          <w:color w:val="auto"/>
        </w:rPr>
        <w:t>.08.20</w:t>
      </w:r>
      <w:r w:rsidR="009D5CE5" w:rsidRPr="009D5CE5">
        <w:rPr>
          <w:rFonts w:ascii="Times New Roman" w:hAnsi="Times New Roman" w:cs="Times New Roman"/>
          <w:color w:val="auto"/>
        </w:rPr>
        <w:t>23</w:t>
      </w:r>
      <w:r w:rsidR="009C78B8" w:rsidRPr="009D5CE5">
        <w:rPr>
          <w:rFonts w:ascii="Times New Roman" w:hAnsi="Times New Roman" w:cs="Times New Roman"/>
          <w:color w:val="auto"/>
        </w:rPr>
        <w:t>г</w:t>
      </w:r>
      <w:r w:rsidR="00143D5C" w:rsidRPr="009D5CE5">
        <w:rPr>
          <w:rFonts w:ascii="Times New Roman" w:hAnsi="Times New Roman" w:cs="Times New Roman"/>
          <w:color w:val="auto"/>
        </w:rPr>
        <w:t>.</w:t>
      </w:r>
      <w:r w:rsidR="009C78B8" w:rsidRPr="009D5CE5">
        <w:rPr>
          <w:rFonts w:ascii="Times New Roman" w:hAnsi="Times New Roman" w:cs="Times New Roman"/>
          <w:color w:val="auto"/>
        </w:rPr>
        <w:t xml:space="preserve"> (протокол № 1) и утверждена приказом № 01-10/</w:t>
      </w:r>
      <w:r w:rsidR="009D5CE5" w:rsidRPr="009D5CE5">
        <w:rPr>
          <w:rFonts w:ascii="Times New Roman" w:hAnsi="Times New Roman" w:cs="Times New Roman"/>
          <w:color w:val="auto"/>
        </w:rPr>
        <w:t>115</w:t>
      </w:r>
      <w:r w:rsidR="009C78B8" w:rsidRPr="009D5CE5">
        <w:rPr>
          <w:rFonts w:ascii="Times New Roman" w:hAnsi="Times New Roman" w:cs="Times New Roman"/>
          <w:color w:val="auto"/>
        </w:rPr>
        <w:t xml:space="preserve"> от </w:t>
      </w:r>
      <w:r w:rsidR="009D5CE5" w:rsidRPr="009D5CE5">
        <w:rPr>
          <w:rFonts w:ascii="Times New Roman" w:hAnsi="Times New Roman" w:cs="Times New Roman"/>
          <w:color w:val="auto"/>
        </w:rPr>
        <w:t>31</w:t>
      </w:r>
      <w:r w:rsidR="009C78B8" w:rsidRPr="009D5CE5">
        <w:rPr>
          <w:rFonts w:ascii="Times New Roman" w:hAnsi="Times New Roman" w:cs="Times New Roman"/>
          <w:color w:val="auto"/>
        </w:rPr>
        <w:t>.08.20</w:t>
      </w:r>
      <w:r w:rsidR="009D5CE5" w:rsidRPr="009D5CE5">
        <w:rPr>
          <w:rFonts w:ascii="Times New Roman" w:hAnsi="Times New Roman" w:cs="Times New Roman"/>
          <w:color w:val="auto"/>
        </w:rPr>
        <w:t>23</w:t>
      </w:r>
      <w:r w:rsidR="009C78B8" w:rsidRPr="009D5CE5">
        <w:rPr>
          <w:rFonts w:ascii="Times New Roman" w:hAnsi="Times New Roman" w:cs="Times New Roman"/>
          <w:color w:val="auto"/>
        </w:rPr>
        <w:t>г.</w:t>
      </w:r>
    </w:p>
    <w:p w:rsidR="00FF5F2D" w:rsidRPr="009D2D3D" w:rsidRDefault="00FF5F2D" w:rsidP="00D101B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35779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Программа определяет содержание и организацию образовательного процесса на уровне дошкольного образования и обеспечивает </w:t>
      </w:r>
      <w:r w:rsidRPr="00E35779">
        <w:rPr>
          <w:rFonts w:ascii="Times New Roman" w:eastAsia="Calibri" w:hAnsi="Times New Roman" w:cs="Times New Roman"/>
          <w:sz w:val="24"/>
          <w:szCs w:val="24"/>
        </w:rPr>
        <w:t xml:space="preserve">развитие личности детей дошкольного возраста в различных видах общения и деятельности с учётом их возрастных, индивидуальных психологических и физиологических </w:t>
      </w:r>
      <w:r w:rsidRPr="009D2D3D">
        <w:rPr>
          <w:rFonts w:ascii="Times New Roman" w:eastAsia="Calibri" w:hAnsi="Times New Roman" w:cs="Times New Roman"/>
          <w:sz w:val="24"/>
          <w:szCs w:val="24"/>
        </w:rPr>
        <w:t xml:space="preserve">особенностей. </w:t>
      </w:r>
    </w:p>
    <w:p w:rsidR="009D2D3D" w:rsidRDefault="00FF5F2D" w:rsidP="009D2D3D">
      <w:pPr>
        <w:pStyle w:val="af0"/>
        <w:spacing w:before="0" w:beforeAutospacing="0" w:after="0" w:afterAutospacing="0" w:line="276" w:lineRule="auto"/>
        <w:ind w:left="43"/>
        <w:jc w:val="both"/>
      </w:pPr>
      <w:r w:rsidRPr="009D2D3D">
        <w:rPr>
          <w:b/>
          <w:kern w:val="24"/>
        </w:rPr>
        <w:t>Цель Программы</w:t>
      </w:r>
      <w:r w:rsidRPr="009D2D3D">
        <w:rPr>
          <w:kern w:val="24"/>
        </w:rPr>
        <w:t xml:space="preserve">: </w:t>
      </w:r>
      <w:r w:rsidR="009D2D3D">
        <w:t xml:space="preserve">разностороннее развитие ребенка в период дошкольного детства с учетом возрастных и индивидуальных особенностей на основе духовно нравственных ценностей народов РФ, исторических и национально-культурных традиций. </w:t>
      </w:r>
    </w:p>
    <w:p w:rsidR="00FF5F2D" w:rsidRPr="00010992" w:rsidRDefault="00FF5F2D" w:rsidP="009D2D3D">
      <w:pPr>
        <w:pStyle w:val="af0"/>
        <w:spacing w:before="0" w:beforeAutospacing="0" w:after="0" w:afterAutospacing="0" w:line="276" w:lineRule="auto"/>
        <w:ind w:left="43"/>
        <w:jc w:val="both"/>
        <w:rPr>
          <w:b/>
          <w:i/>
        </w:rPr>
      </w:pPr>
      <w:r w:rsidRPr="00010992">
        <w:t xml:space="preserve">Программа направлена на решение следующих </w:t>
      </w:r>
      <w:r w:rsidRPr="00010992">
        <w:rPr>
          <w:b/>
          <w:i/>
        </w:rPr>
        <w:t>задач:</w:t>
      </w:r>
    </w:p>
    <w:p w:rsidR="00010992" w:rsidRPr="00010992" w:rsidRDefault="009D2D3D" w:rsidP="00D101B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992">
        <w:rPr>
          <w:rFonts w:ascii="Times New Roman" w:eastAsia="Times New Roman" w:hAnsi="Times New Roman" w:cs="Times New Roman"/>
          <w:sz w:val="24"/>
          <w:szCs w:val="24"/>
        </w:rPr>
        <w:t xml:space="preserve">- обеспечение единых для РФ содержания ДО и планируемых результатов освоения образовательной программы ДО; </w:t>
      </w:r>
    </w:p>
    <w:p w:rsidR="00010992" w:rsidRPr="00010992" w:rsidRDefault="009D2D3D" w:rsidP="00D101B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992">
        <w:rPr>
          <w:rFonts w:ascii="Times New Roman" w:eastAsia="Times New Roman" w:hAnsi="Times New Roman" w:cs="Times New Roman"/>
          <w:sz w:val="24"/>
          <w:szCs w:val="24"/>
        </w:rPr>
        <w:t xml:space="preserve">- построение (структурирование) содержания образовательной работы на основе учета возрастных и индивидуальных особенностей развития; </w:t>
      </w:r>
    </w:p>
    <w:p w:rsidR="00010992" w:rsidRPr="00010992" w:rsidRDefault="009D2D3D" w:rsidP="00D101B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992">
        <w:rPr>
          <w:rFonts w:ascii="Times New Roman" w:eastAsia="Times New Roman" w:hAnsi="Times New Roman" w:cs="Times New Roman"/>
          <w:sz w:val="24"/>
          <w:szCs w:val="24"/>
        </w:rPr>
        <w:t xml:space="preserve">- 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возможностей; </w:t>
      </w:r>
    </w:p>
    <w:p w:rsidR="00010992" w:rsidRPr="00010992" w:rsidRDefault="009D2D3D" w:rsidP="00D101B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992">
        <w:rPr>
          <w:rFonts w:ascii="Times New Roman" w:eastAsia="Times New Roman" w:hAnsi="Times New Roman" w:cs="Times New Roman"/>
          <w:sz w:val="24"/>
          <w:szCs w:val="24"/>
        </w:rPr>
        <w:t xml:space="preserve">- обеспечение развития физических, личностных, нравственных качеств и основ патриотизма, интеллектуальных и художественно-творческих способностей ребенка, его инициативности, самостоятельности и ответственности; </w:t>
      </w:r>
    </w:p>
    <w:p w:rsidR="00010992" w:rsidRPr="00010992" w:rsidRDefault="009D2D3D" w:rsidP="00D101B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992">
        <w:rPr>
          <w:rFonts w:ascii="Times New Roman" w:eastAsia="Times New Roman" w:hAnsi="Times New Roman" w:cs="Times New Roman"/>
          <w:sz w:val="24"/>
          <w:szCs w:val="24"/>
        </w:rPr>
        <w:t xml:space="preserve">- достижение детьми на этапе завершения ДО уровня развития, необходимого и достаточного для успешного освоения ими образовательных программ начального общего образования; охрана и укрепление физического и психического здоровья детей, в том числе их эмоционального благополучия; </w:t>
      </w:r>
    </w:p>
    <w:p w:rsidR="00010992" w:rsidRPr="00010992" w:rsidRDefault="009D2D3D" w:rsidP="00D101BF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992">
        <w:rPr>
          <w:rFonts w:ascii="Times New Roman" w:eastAsia="Times New Roman" w:hAnsi="Times New Roman" w:cs="Times New Roman"/>
          <w:sz w:val="24"/>
          <w:szCs w:val="24"/>
        </w:rPr>
        <w:t>- 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детей.</w:t>
      </w:r>
    </w:p>
    <w:p w:rsidR="00FF5F2D" w:rsidRPr="00010992" w:rsidRDefault="00FF5F2D" w:rsidP="00D101BF">
      <w:pPr>
        <w:spacing w:after="0"/>
        <w:ind w:firstLine="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010992">
        <w:rPr>
          <w:rFonts w:ascii="Times New Roman" w:eastAsia="Calibri" w:hAnsi="Times New Roman" w:cs="Times New Roman"/>
          <w:bCs/>
          <w:sz w:val="24"/>
          <w:szCs w:val="24"/>
        </w:rPr>
        <w:t xml:space="preserve">Адаптированная образовательная программа </w:t>
      </w:r>
      <w:r w:rsidRPr="00010992">
        <w:rPr>
          <w:rFonts w:ascii="Times New Roman" w:eastAsia="Times New Roman" w:hAnsi="Times New Roman" w:cs="Times New Roman"/>
          <w:sz w:val="24"/>
          <w:szCs w:val="24"/>
        </w:rPr>
        <w:t xml:space="preserve">дошкольного образования для детей с тяжёлыми нарушениями речи (ОНР) от 5 до 7 лет </w:t>
      </w:r>
      <w:r w:rsidRPr="00010992">
        <w:rPr>
          <w:rFonts w:ascii="Times New Roman" w:eastAsia="Calibri" w:hAnsi="Times New Roman" w:cs="Times New Roman"/>
          <w:sz w:val="24"/>
          <w:szCs w:val="24"/>
        </w:rPr>
        <w:t xml:space="preserve">представляет собой целостную методологически обоснованную, систематизированную, четко структурированную модель педагогического процесса, предлагаемого для реализации в группах </w:t>
      </w:r>
      <w:r w:rsidR="00927CE7" w:rsidRPr="00010992">
        <w:rPr>
          <w:rFonts w:ascii="Times New Roman" w:eastAsia="Calibri" w:hAnsi="Times New Roman" w:cs="Times New Roman"/>
          <w:sz w:val="24"/>
          <w:szCs w:val="24"/>
        </w:rPr>
        <w:t>компенсирующей направленности</w:t>
      </w:r>
      <w:r w:rsidRPr="00010992">
        <w:rPr>
          <w:rFonts w:ascii="Times New Roman" w:eastAsia="Calibri" w:hAnsi="Times New Roman" w:cs="Times New Roman"/>
          <w:sz w:val="24"/>
          <w:szCs w:val="24"/>
        </w:rPr>
        <w:t xml:space="preserve"> для детей с тяжелыми нарушениями речи (общим недоразвитием речи) с 5 до 7 лет. В программе выстроена система коррекционно-развивающей работы, представлен учебный план, организация режима дня, построение предметно-пространственной развивающей среды; указаны задачи и содержание работы в каждой из пяти образовательных областей; описана система диагностики индивидуального развития детей. Методический комплект к программе включает необходимые для работы пособия, наглядный дидактический материал, рабочие тетради.</w:t>
      </w:r>
    </w:p>
    <w:p w:rsidR="00FF5F2D" w:rsidRPr="00010992" w:rsidRDefault="00FF5F2D" w:rsidP="00010992">
      <w:pPr>
        <w:spacing w:after="0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992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Целью </w:t>
      </w:r>
      <w:r w:rsidRPr="00010992">
        <w:rPr>
          <w:rFonts w:ascii="Times New Roman" w:eastAsia="Calibri" w:hAnsi="Times New Roman" w:cs="Times New Roman"/>
          <w:sz w:val="24"/>
          <w:szCs w:val="24"/>
        </w:rPr>
        <w:t xml:space="preserve">данной Программы является </w:t>
      </w:r>
      <w:r w:rsidR="00010992" w:rsidRPr="00010992">
        <w:rPr>
          <w:rFonts w:ascii="Times New Roman" w:eastAsia="Calibri" w:hAnsi="Times New Roman" w:cs="Times New Roman"/>
          <w:sz w:val="24"/>
          <w:szCs w:val="24"/>
        </w:rPr>
        <w:t>обеспечение условий для дошкол</w:t>
      </w:r>
      <w:r w:rsidR="00010992">
        <w:rPr>
          <w:rFonts w:ascii="Times New Roman" w:eastAsia="Calibri" w:hAnsi="Times New Roman" w:cs="Times New Roman"/>
          <w:sz w:val="24"/>
          <w:szCs w:val="24"/>
        </w:rPr>
        <w:t xml:space="preserve">ьного образования, определяемых </w:t>
      </w:r>
      <w:r w:rsidR="00010992" w:rsidRPr="00010992">
        <w:rPr>
          <w:rFonts w:ascii="Times New Roman" w:eastAsia="Calibri" w:hAnsi="Times New Roman" w:cs="Times New Roman"/>
          <w:sz w:val="24"/>
          <w:szCs w:val="24"/>
        </w:rPr>
        <w:t>общими и особыми потребностями обучающегося раннего и дошкольного возраста с ТНР,</w:t>
      </w:r>
      <w:r w:rsidR="0001099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10992" w:rsidRPr="00010992">
        <w:rPr>
          <w:rFonts w:ascii="Times New Roman" w:eastAsia="Calibri" w:hAnsi="Times New Roman" w:cs="Times New Roman"/>
          <w:sz w:val="24"/>
          <w:szCs w:val="24"/>
        </w:rPr>
        <w:t>индивидуальными особенностями его развития и состояния здоровья.</w:t>
      </w:r>
    </w:p>
    <w:p w:rsidR="00FF5F2D" w:rsidRPr="00010992" w:rsidRDefault="00FF5F2D" w:rsidP="00927CE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10992">
        <w:rPr>
          <w:rFonts w:ascii="Times New Roman" w:eastAsia="Times New Roman" w:hAnsi="Times New Roman" w:cs="Times New Roman"/>
          <w:sz w:val="24"/>
          <w:szCs w:val="24"/>
        </w:rPr>
        <w:t>Содерж</w:t>
      </w:r>
      <w:r w:rsidR="00D101BF" w:rsidRPr="00010992">
        <w:rPr>
          <w:rFonts w:ascii="Times New Roman" w:eastAsia="Times New Roman" w:hAnsi="Times New Roman" w:cs="Times New Roman"/>
          <w:sz w:val="24"/>
          <w:szCs w:val="24"/>
        </w:rPr>
        <w:t xml:space="preserve">ание образовательного процесса </w:t>
      </w:r>
      <w:r w:rsidRPr="00010992">
        <w:rPr>
          <w:rFonts w:ascii="Times New Roman" w:eastAsia="Times New Roman" w:hAnsi="Times New Roman" w:cs="Times New Roman"/>
          <w:sz w:val="24"/>
          <w:szCs w:val="24"/>
        </w:rPr>
        <w:t>определяется в соответствии с направлениями развития ребенка, соответствует основным положениям возрастной психологии и дошкольной педагогики и обеспечивает единство воспитательных, развивающих и обучающих целей и задач</w:t>
      </w:r>
    </w:p>
    <w:p w:rsidR="00FF5F2D" w:rsidRPr="00010992" w:rsidRDefault="00FF5F2D" w:rsidP="007669A0">
      <w:pPr>
        <w:spacing w:after="0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010992">
        <w:rPr>
          <w:rFonts w:ascii="Times New Roman" w:eastAsia="Calibri" w:hAnsi="Times New Roman" w:cs="Times New Roman"/>
          <w:sz w:val="24"/>
          <w:szCs w:val="24"/>
        </w:rPr>
        <w:t>Организация деятельности по реализации и освоению Программ</w:t>
      </w:r>
      <w:r w:rsidR="00D101BF" w:rsidRPr="00010992">
        <w:rPr>
          <w:rFonts w:ascii="Times New Roman" w:eastAsia="Calibri" w:hAnsi="Times New Roman" w:cs="Times New Roman"/>
          <w:sz w:val="24"/>
          <w:szCs w:val="24"/>
        </w:rPr>
        <w:t xml:space="preserve"> осуществляется </w:t>
      </w:r>
      <w:r w:rsidRPr="00010992"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Pr="00010992">
        <w:rPr>
          <w:rFonts w:ascii="Times New Roman" w:eastAsia="Calibri" w:hAnsi="Times New Roman" w:cs="Times New Roman"/>
          <w:b/>
          <w:sz w:val="24"/>
          <w:szCs w:val="24"/>
        </w:rPr>
        <w:t>интегрированной модели</w:t>
      </w:r>
      <w:r w:rsidRPr="00010992">
        <w:rPr>
          <w:rFonts w:ascii="Times New Roman" w:eastAsia="Calibri" w:hAnsi="Times New Roman" w:cs="Times New Roman"/>
          <w:sz w:val="24"/>
          <w:szCs w:val="24"/>
        </w:rPr>
        <w:t xml:space="preserve">, которая включает две составляющие организации образовательного процесса – </w:t>
      </w:r>
      <w:r w:rsidRPr="00010992">
        <w:rPr>
          <w:rFonts w:ascii="Times New Roman" w:eastAsia="Calibri" w:hAnsi="Times New Roman" w:cs="Times New Roman"/>
          <w:b/>
          <w:sz w:val="24"/>
          <w:szCs w:val="24"/>
        </w:rPr>
        <w:t>совместной деятельности взрослого и детей</w:t>
      </w:r>
      <w:r w:rsidR="00E35779" w:rsidRPr="00010992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Pr="00010992">
        <w:rPr>
          <w:rFonts w:ascii="Times New Roman" w:eastAsia="Calibri" w:hAnsi="Times New Roman" w:cs="Times New Roman"/>
          <w:b/>
          <w:sz w:val="24"/>
          <w:szCs w:val="24"/>
        </w:rPr>
        <w:t xml:space="preserve"> и самостоятельной деятельности детей. </w:t>
      </w:r>
    </w:p>
    <w:p w:rsidR="00FF5F2D" w:rsidRPr="00010992" w:rsidRDefault="00FF5F2D" w:rsidP="007669A0">
      <w:pPr>
        <w:widowControl w:val="0"/>
        <w:spacing w:after="0"/>
        <w:ind w:left="20" w:right="20"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10992">
        <w:rPr>
          <w:rFonts w:ascii="Times New Roman" w:eastAsia="Calibri" w:hAnsi="Times New Roman" w:cs="Times New Roman"/>
          <w:sz w:val="24"/>
          <w:szCs w:val="24"/>
        </w:rPr>
        <w:t>Решение образовательных задач в совместной деятельности взрослого и детей</w:t>
      </w:r>
      <w:r w:rsidR="00D101BF" w:rsidRPr="00010992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10992">
        <w:rPr>
          <w:rFonts w:ascii="Times New Roman" w:eastAsia="Calibri" w:hAnsi="Times New Roman" w:cs="Times New Roman"/>
          <w:sz w:val="24"/>
          <w:szCs w:val="24"/>
        </w:rPr>
        <w:t xml:space="preserve">осуществляется как в виде </w:t>
      </w:r>
      <w:r w:rsidRPr="00010992">
        <w:rPr>
          <w:rFonts w:ascii="Times New Roman" w:eastAsia="Calibri" w:hAnsi="Times New Roman" w:cs="Times New Roman"/>
          <w:b/>
          <w:sz w:val="24"/>
          <w:szCs w:val="24"/>
        </w:rPr>
        <w:t xml:space="preserve">непосредственно образовательной деятельности </w:t>
      </w:r>
      <w:r w:rsidRPr="00010992">
        <w:rPr>
          <w:rFonts w:ascii="Times New Roman" w:eastAsia="Calibri" w:hAnsi="Times New Roman" w:cs="Times New Roman"/>
          <w:sz w:val="24"/>
          <w:szCs w:val="24"/>
        </w:rPr>
        <w:t xml:space="preserve">(не сопряженной с одновременным </w:t>
      </w:r>
      <w:r w:rsidR="00D101BF" w:rsidRPr="00010992">
        <w:rPr>
          <w:rFonts w:ascii="Times New Roman" w:eastAsia="Calibri" w:hAnsi="Times New Roman" w:cs="Times New Roman"/>
          <w:sz w:val="24"/>
          <w:szCs w:val="24"/>
        </w:rPr>
        <w:t xml:space="preserve">выполнением педагогами функций </w:t>
      </w:r>
      <w:r w:rsidRPr="00010992">
        <w:rPr>
          <w:rFonts w:ascii="Times New Roman" w:eastAsia="Calibri" w:hAnsi="Times New Roman" w:cs="Times New Roman"/>
          <w:sz w:val="24"/>
          <w:szCs w:val="24"/>
        </w:rPr>
        <w:t xml:space="preserve">по присмотру и уходу за детьми), так и в виде </w:t>
      </w:r>
      <w:r w:rsidRPr="00010992">
        <w:rPr>
          <w:rFonts w:ascii="Times New Roman" w:eastAsia="Calibri" w:hAnsi="Times New Roman" w:cs="Times New Roman"/>
          <w:b/>
          <w:sz w:val="24"/>
          <w:szCs w:val="24"/>
        </w:rPr>
        <w:t xml:space="preserve">образовательной деятельности, осуществляемой в ходе режимных моментов </w:t>
      </w:r>
      <w:r w:rsidRPr="00010992">
        <w:rPr>
          <w:rFonts w:ascii="Times New Roman" w:eastAsia="Calibri" w:hAnsi="Times New Roman" w:cs="Times New Roman"/>
          <w:sz w:val="24"/>
          <w:szCs w:val="24"/>
        </w:rPr>
        <w:t>(решение образовательных задач сопряжено с одн</w:t>
      </w:r>
      <w:r w:rsidR="00D101BF" w:rsidRPr="00010992">
        <w:rPr>
          <w:rFonts w:ascii="Times New Roman" w:eastAsia="Calibri" w:hAnsi="Times New Roman" w:cs="Times New Roman"/>
          <w:sz w:val="24"/>
          <w:szCs w:val="24"/>
        </w:rPr>
        <w:t xml:space="preserve">овременным выполнением функций по присмотру </w:t>
      </w:r>
      <w:r w:rsidRPr="00010992">
        <w:rPr>
          <w:rFonts w:ascii="Times New Roman" w:eastAsia="Calibri" w:hAnsi="Times New Roman" w:cs="Times New Roman"/>
          <w:sz w:val="24"/>
          <w:szCs w:val="24"/>
        </w:rPr>
        <w:t xml:space="preserve">и уходу за детьми – утренним приемом детей, прогулкой, подготовкой ко сну, организацией питания и др.). </w:t>
      </w:r>
    </w:p>
    <w:p w:rsidR="00FF5F2D" w:rsidRPr="00E35779" w:rsidRDefault="00FF5F2D" w:rsidP="007669A0">
      <w:pPr>
        <w:widowControl w:val="0"/>
        <w:spacing w:after="0"/>
        <w:ind w:left="20" w:right="20" w:firstLine="567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  <w:r w:rsidRPr="00010992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>Образовательная деятельность</w:t>
      </w:r>
      <w:r w:rsidRPr="0001099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r w:rsidR="00927CE7" w:rsidRPr="00010992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осуществляемая в ходе режимных </w:t>
      </w:r>
      <w:r w:rsidRPr="00010992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>моментов</w:t>
      </w:r>
      <w:r w:rsidR="00E35779" w:rsidRPr="00010992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>,</w:t>
      </w:r>
      <w:r w:rsidR="00D101BF" w:rsidRPr="00010992">
        <w:rPr>
          <w:rFonts w:ascii="Times New Roman" w:eastAsia="Times New Roman" w:hAnsi="Times New Roman" w:cs="Times New Roman"/>
          <w:b/>
          <w:bCs/>
          <w:iCs/>
          <w:spacing w:val="-3"/>
          <w:sz w:val="24"/>
          <w:szCs w:val="24"/>
        </w:rPr>
        <w:t xml:space="preserve"> </w:t>
      </w:r>
      <w:r w:rsidRPr="00010992">
        <w:rPr>
          <w:rFonts w:ascii="Times New Roman" w:eastAsia="Times New Roman" w:hAnsi="Times New Roman" w:cs="Times New Roman"/>
          <w:spacing w:val="1"/>
          <w:sz w:val="24"/>
          <w:szCs w:val="24"/>
        </w:rPr>
        <w:t>требует особых форм работы в соответствии с реализуемыми задачами воспитания, обучения и развития ребенка. В режимных процессах, в свободной детской деятельности воспитатель создает по мере необходимости, дополнительно развивающие проблемно-игровые или практические ситуации, побуждающие дошкольников применить имеющийся опыт, проявить инициативу, активность для самостоятельного решения возникшей задачи.</w:t>
      </w:r>
    </w:p>
    <w:p w:rsidR="00143D5C" w:rsidRPr="00E35779" w:rsidRDefault="00143D5C" w:rsidP="00493E44">
      <w:pPr>
        <w:widowControl w:val="0"/>
        <w:spacing w:after="0"/>
        <w:ind w:right="20"/>
        <w:jc w:val="both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452C87" w:rsidRPr="00F74C9E" w:rsidRDefault="00452C87" w:rsidP="0030592D">
      <w:pPr>
        <w:pStyle w:val="a4"/>
        <w:numPr>
          <w:ilvl w:val="1"/>
          <w:numId w:val="16"/>
        </w:numPr>
        <w:autoSpaceDE w:val="0"/>
        <w:autoSpaceDN w:val="0"/>
        <w:adjustRightInd w:val="0"/>
        <w:spacing w:after="0"/>
        <w:ind w:left="0" w:firstLine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74C9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Система педагогической диагностики </w:t>
      </w:r>
    </w:p>
    <w:p w:rsidR="00D03C9D" w:rsidRPr="00DC7EC8" w:rsidRDefault="00D03C9D" w:rsidP="00D03C9D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0A39">
        <w:rPr>
          <w:rFonts w:ascii="Times New Roman" w:hAnsi="Times New Roman" w:cs="Times New Roman"/>
          <w:sz w:val="24"/>
          <w:szCs w:val="24"/>
        </w:rPr>
        <w:t xml:space="preserve">С целью формирования целостного представления о качестве образования с </w:t>
      </w:r>
      <w:r w:rsidR="005C0A39" w:rsidRPr="005C0A39">
        <w:rPr>
          <w:rFonts w:ascii="Times New Roman" w:hAnsi="Times New Roman" w:cs="Times New Roman"/>
          <w:sz w:val="24"/>
          <w:szCs w:val="24"/>
        </w:rPr>
        <w:t>08</w:t>
      </w:r>
      <w:r w:rsidRPr="005C0A39">
        <w:rPr>
          <w:rFonts w:ascii="Times New Roman" w:hAnsi="Times New Roman" w:cs="Times New Roman"/>
          <w:sz w:val="24"/>
          <w:szCs w:val="24"/>
        </w:rPr>
        <w:t>.05.202</w:t>
      </w:r>
      <w:r w:rsidR="005C0A39" w:rsidRPr="005C0A39">
        <w:rPr>
          <w:rFonts w:ascii="Times New Roman" w:hAnsi="Times New Roman" w:cs="Times New Roman"/>
          <w:sz w:val="24"/>
          <w:szCs w:val="24"/>
        </w:rPr>
        <w:t>3</w:t>
      </w:r>
      <w:r w:rsidRPr="005C0A39">
        <w:rPr>
          <w:rFonts w:ascii="Times New Roman" w:hAnsi="Times New Roman" w:cs="Times New Roman"/>
          <w:sz w:val="24"/>
          <w:szCs w:val="24"/>
        </w:rPr>
        <w:t xml:space="preserve">г. по </w:t>
      </w:r>
      <w:r w:rsidR="005C0A39" w:rsidRPr="005C0A39">
        <w:rPr>
          <w:rFonts w:ascii="Times New Roman" w:hAnsi="Times New Roman" w:cs="Times New Roman"/>
          <w:sz w:val="24"/>
          <w:szCs w:val="24"/>
        </w:rPr>
        <w:t>19</w:t>
      </w:r>
      <w:r w:rsidRPr="005C0A39">
        <w:rPr>
          <w:rFonts w:ascii="Times New Roman" w:hAnsi="Times New Roman" w:cs="Times New Roman"/>
          <w:sz w:val="24"/>
          <w:szCs w:val="24"/>
        </w:rPr>
        <w:t>.05.202</w:t>
      </w:r>
      <w:r w:rsidR="005C0A39" w:rsidRPr="005C0A39">
        <w:rPr>
          <w:rFonts w:ascii="Times New Roman" w:hAnsi="Times New Roman" w:cs="Times New Roman"/>
          <w:sz w:val="24"/>
          <w:szCs w:val="24"/>
        </w:rPr>
        <w:t>3</w:t>
      </w:r>
      <w:r w:rsidRPr="005C0A39">
        <w:rPr>
          <w:rFonts w:ascii="Times New Roman" w:hAnsi="Times New Roman" w:cs="Times New Roman"/>
          <w:sz w:val="24"/>
          <w:szCs w:val="24"/>
        </w:rPr>
        <w:t>г. педагогическими работниками учреждения проведена педагогическая диагностика (оценка индивидуального развития детей).</w:t>
      </w:r>
      <w:r w:rsidRPr="00DC7EC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2C87" w:rsidRPr="00F74C9E" w:rsidRDefault="00452C87" w:rsidP="00452C87">
      <w:pPr>
        <w:shd w:val="clear" w:color="auto" w:fill="FFFFFF" w:themeFill="background1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4C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Цель проводимой педагогической диагностики заключалась в том, чтобы определить степень освоения детьми образовательной прог</w:t>
      </w:r>
      <w:r w:rsidR="000009E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раммы дошкольного образования (</w:t>
      </w:r>
      <w:r w:rsidRPr="00F74C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="00010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F74C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 ДО) и адаптированной образовательной прогр</w:t>
      </w:r>
      <w:r w:rsidR="000009E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аммы дошкольного образования (А</w:t>
      </w:r>
      <w:r w:rsidRPr="00F74C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="00010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F74C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 ДО), реализуемых в МДОУ «Д/с № 66», получить достоверную информацию об особенностях индивидуального развития воспитанников.</w:t>
      </w:r>
    </w:p>
    <w:p w:rsidR="00452C87" w:rsidRPr="00F74C9E" w:rsidRDefault="00452C87" w:rsidP="00452C87">
      <w:pPr>
        <w:shd w:val="clear" w:color="auto" w:fill="FFFFFF" w:themeFill="background1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4C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Оценка индивидуального развития (педагогическая диагностика) педагогическими работниками производилась по следующим критериям:</w:t>
      </w:r>
    </w:p>
    <w:p w:rsidR="00452C87" w:rsidRPr="00F74C9E" w:rsidRDefault="00452C87" w:rsidP="0030592D">
      <w:pPr>
        <w:pStyle w:val="a4"/>
        <w:numPr>
          <w:ilvl w:val="0"/>
          <w:numId w:val="19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4C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показатель сформирован, соответствует возрасту;</w:t>
      </w:r>
    </w:p>
    <w:p w:rsidR="00452C87" w:rsidRPr="00F74C9E" w:rsidRDefault="00452C87" w:rsidP="0030592D">
      <w:pPr>
        <w:pStyle w:val="a4"/>
        <w:numPr>
          <w:ilvl w:val="0"/>
          <w:numId w:val="19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4C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показатель частично сформирован, отдельные компоненты недостаточно развиты;</w:t>
      </w:r>
    </w:p>
    <w:p w:rsidR="00452C87" w:rsidRPr="00F74C9E" w:rsidRDefault="00452C87" w:rsidP="0030592D">
      <w:pPr>
        <w:pStyle w:val="a4"/>
        <w:numPr>
          <w:ilvl w:val="0"/>
          <w:numId w:val="19"/>
        </w:num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4C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показатель не сформирован, не проявляется в деятельности, большинство компонентов недостаточно развиты.</w:t>
      </w:r>
    </w:p>
    <w:p w:rsidR="00452C87" w:rsidRPr="00F74C9E" w:rsidRDefault="00452C87" w:rsidP="00452C87">
      <w:pPr>
        <w:shd w:val="clear" w:color="auto" w:fill="FFFFFF" w:themeFill="background1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4C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На основании полученных результатов в начале и в конце учебного года были заполнены карты индивидуального развития ребенка, которые помогли в течение учебного года не только конструировать образовательный процесс, но и планировать индивидуальную работу с детьми, которым необходима была педагогическая поддержка и коррекция особенностей развития.</w:t>
      </w:r>
    </w:p>
    <w:p w:rsidR="00452C87" w:rsidRPr="00F74C9E" w:rsidRDefault="00452C87" w:rsidP="00452C87">
      <w:pPr>
        <w:shd w:val="clear" w:color="auto" w:fill="FFFFFF" w:themeFill="background1"/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F74C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Результаты педагогической диагностики (первичной и итоговой) педагоги заносят в карты индивидуального развития ребенка. В конце учебного года педагогические работники составляют ана</w:t>
      </w:r>
      <w:r w:rsidR="00D533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литические справки по освоению О</w:t>
      </w:r>
      <w:r w:rsidR="00010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="00D5333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 ДО и А</w:t>
      </w:r>
      <w:r w:rsidRPr="00F74C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="0001099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</w:t>
      </w:r>
      <w:r w:rsidRPr="00F74C9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 ДО.</w:t>
      </w:r>
    </w:p>
    <w:p w:rsidR="00D03C9D" w:rsidRPr="003A7A75" w:rsidRDefault="00D03C9D" w:rsidP="00D03C9D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F74C9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По результатам педагоги</w:t>
      </w:r>
      <w:r w:rsidR="00D53337">
        <w:rPr>
          <w:rFonts w:ascii="Times New Roman" w:hAnsi="Times New Roman" w:cs="Times New Roman"/>
          <w:color w:val="000000" w:themeColor="text1"/>
          <w:sz w:val="24"/>
          <w:szCs w:val="24"/>
        </w:rPr>
        <w:t>ческой диагностики по освоению О</w:t>
      </w:r>
      <w:r w:rsidR="0001099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="00D53337">
        <w:rPr>
          <w:rFonts w:ascii="Times New Roman" w:hAnsi="Times New Roman" w:cs="Times New Roman"/>
          <w:color w:val="000000" w:themeColor="text1"/>
          <w:sz w:val="24"/>
          <w:szCs w:val="24"/>
        </w:rPr>
        <w:t>П ДО и А</w:t>
      </w:r>
      <w:r w:rsidR="00010992">
        <w:rPr>
          <w:rFonts w:ascii="Times New Roman" w:hAnsi="Times New Roman" w:cs="Times New Roman"/>
          <w:color w:val="000000" w:themeColor="text1"/>
          <w:sz w:val="24"/>
          <w:szCs w:val="24"/>
        </w:rPr>
        <w:t>О</w:t>
      </w:r>
      <w:r w:rsidRPr="00F74C9E">
        <w:rPr>
          <w:rFonts w:ascii="Times New Roman" w:hAnsi="Times New Roman" w:cs="Times New Roman"/>
          <w:color w:val="000000" w:themeColor="text1"/>
          <w:sz w:val="24"/>
          <w:szCs w:val="24"/>
        </w:rPr>
        <w:t>ОП ДО в</w:t>
      </w:r>
      <w:r w:rsidRPr="00F26D7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74C9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подготовительных группах получены следующие показатели: </w:t>
      </w:r>
      <w:r w:rsidRPr="003A7A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 </w:t>
      </w:r>
      <w:r w:rsidR="00493E44" w:rsidRPr="003A7A75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3A7A75" w:rsidRPr="003A7A75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3A7A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воспитанников:</w:t>
      </w:r>
      <w:r w:rsidRPr="003A7A75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D03C9D" w:rsidRPr="003A7A75" w:rsidRDefault="00D03C9D" w:rsidP="0030592D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7A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показатели сформированы и соответствует </w:t>
      </w:r>
      <w:r w:rsidR="003A7A75" w:rsidRPr="003A7A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возрасту – </w:t>
      </w:r>
      <w:r w:rsidRPr="003A7A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r w:rsidR="00493E44" w:rsidRPr="003A7A75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="003A7A75" w:rsidRPr="003A7A75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3A7A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 воспитанников; </w:t>
      </w:r>
    </w:p>
    <w:p w:rsidR="00D03C9D" w:rsidRPr="003A7A75" w:rsidRDefault="00D03C9D" w:rsidP="0030592D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A7A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показатели частично сформированы, отдельные компоненты недостаточно </w:t>
      </w:r>
      <w:r w:rsidR="003A7A75" w:rsidRPr="003A7A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развиты – </w:t>
      </w:r>
      <w:r w:rsidRPr="003A7A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 </w:t>
      </w:r>
      <w:r w:rsidR="00493E44" w:rsidRPr="003A7A75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="003A7A75" w:rsidRPr="003A7A75">
        <w:rPr>
          <w:rFonts w:ascii="Times New Roman" w:hAnsi="Times New Roman" w:cs="Times New Roman"/>
          <w:color w:val="000000" w:themeColor="text1"/>
          <w:sz w:val="24"/>
          <w:szCs w:val="24"/>
        </w:rPr>
        <w:t>6</w:t>
      </w:r>
      <w:r w:rsidRPr="003A7A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% воспитанников; </w:t>
      </w:r>
    </w:p>
    <w:p w:rsidR="00D03C9D" w:rsidRPr="003A7A75" w:rsidRDefault="00D03C9D" w:rsidP="0030592D">
      <w:pPr>
        <w:pStyle w:val="a4"/>
        <w:numPr>
          <w:ilvl w:val="0"/>
          <w:numId w:val="35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3A7A75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показатели не сформированы</w:t>
      </w:r>
      <w:r w:rsidR="001047E6" w:rsidRPr="003A7A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</w:t>
      </w:r>
      <w:r w:rsidR="003A7A75" w:rsidRPr="003A7A75">
        <w:rPr>
          <w:rFonts w:ascii="Times New Roman" w:hAnsi="Times New Roman" w:cs="Times New Roman"/>
          <w:color w:val="000000" w:themeColor="text1"/>
          <w:sz w:val="24"/>
          <w:szCs w:val="24"/>
        </w:rPr>
        <w:t>1%</w:t>
      </w:r>
      <w:r w:rsidR="001047E6" w:rsidRPr="003A7A7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45C9B" w:rsidRPr="00140F42" w:rsidRDefault="00E45C9B" w:rsidP="00C8590F">
      <w:pPr>
        <w:widowControl w:val="0"/>
        <w:spacing w:after="0"/>
        <w:ind w:left="20" w:right="20" w:firstLine="567"/>
        <w:jc w:val="both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E45C9B" w:rsidRPr="00E71210" w:rsidRDefault="00E45C9B" w:rsidP="0030592D">
      <w:pPr>
        <w:pStyle w:val="a4"/>
        <w:widowControl w:val="0"/>
        <w:numPr>
          <w:ilvl w:val="1"/>
          <w:numId w:val="16"/>
        </w:numPr>
        <w:spacing w:after="0"/>
        <w:ind w:left="0" w:right="20" w:firstLine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1210">
        <w:rPr>
          <w:rFonts w:ascii="Times New Roman" w:hAnsi="Times New Roman" w:cs="Times New Roman"/>
          <w:b/>
          <w:sz w:val="24"/>
          <w:szCs w:val="24"/>
        </w:rPr>
        <w:t>Оценка функционирования внутренней системы оценки качества образования</w:t>
      </w:r>
    </w:p>
    <w:p w:rsidR="00E45C9B" w:rsidRPr="00E71210" w:rsidRDefault="00E45C9B" w:rsidP="0084312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210">
        <w:rPr>
          <w:rFonts w:ascii="Times New Roman" w:eastAsia="Times New Roman" w:hAnsi="Times New Roman" w:cs="Times New Roman"/>
          <w:bCs/>
          <w:sz w:val="24"/>
          <w:szCs w:val="24"/>
        </w:rPr>
        <w:t>В учреждении выстроена внутренняя система оценки качества образования (ВСОКО), которая регламентируется следующими локальными актами:</w:t>
      </w:r>
      <w:r w:rsidRPr="00E7121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45C9B" w:rsidRPr="00E71210" w:rsidRDefault="00E45C9B" w:rsidP="0030592D">
      <w:pPr>
        <w:pStyle w:val="a4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210">
        <w:rPr>
          <w:rFonts w:ascii="Times New Roman" w:eastAsia="Times New Roman" w:hAnsi="Times New Roman" w:cs="Times New Roman"/>
          <w:sz w:val="24"/>
          <w:szCs w:val="24"/>
        </w:rPr>
        <w:t xml:space="preserve">Положение о внутренней системе оценки качества образования; </w:t>
      </w:r>
    </w:p>
    <w:p w:rsidR="00E45C9B" w:rsidRPr="00E71210" w:rsidRDefault="00E45C9B" w:rsidP="0030592D">
      <w:pPr>
        <w:pStyle w:val="a4"/>
        <w:numPr>
          <w:ilvl w:val="0"/>
          <w:numId w:val="32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E71210">
        <w:rPr>
          <w:rFonts w:ascii="Times New Roman" w:hAnsi="Times New Roman" w:cs="Times New Roman"/>
          <w:sz w:val="24"/>
          <w:szCs w:val="24"/>
        </w:rPr>
        <w:t>Положение о контрольной деятельности.</w:t>
      </w:r>
    </w:p>
    <w:p w:rsidR="00E45C9B" w:rsidRPr="00E71210" w:rsidRDefault="00E45C9B" w:rsidP="00843122">
      <w:pPr>
        <w:pStyle w:val="a4"/>
        <w:spacing w:after="0"/>
        <w:ind w:left="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E71210">
        <w:rPr>
          <w:rFonts w:ascii="Times New Roman" w:hAnsi="Times New Roman" w:cs="Times New Roman"/>
          <w:sz w:val="24"/>
          <w:szCs w:val="24"/>
        </w:rPr>
        <w:t xml:space="preserve">На начало учебного года утверждается </w:t>
      </w:r>
      <w:r w:rsidRPr="003C5F67">
        <w:rPr>
          <w:rFonts w:ascii="Times New Roman" w:hAnsi="Times New Roman" w:cs="Times New Roman"/>
          <w:sz w:val="24"/>
          <w:szCs w:val="24"/>
        </w:rPr>
        <w:t>Программа</w:t>
      </w:r>
      <w:r w:rsidRPr="003C5F6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C5F67">
        <w:rPr>
          <w:rStyle w:val="af3"/>
          <w:rFonts w:ascii="Times New Roman" w:hAnsi="Times New Roman" w:cs="Times New Roman"/>
          <w:bCs/>
          <w:i w:val="0"/>
          <w:sz w:val="24"/>
          <w:szCs w:val="24"/>
        </w:rPr>
        <w:t>внутренней системы оценки качества образования</w:t>
      </w:r>
      <w:r w:rsidRPr="003C5F67">
        <w:rPr>
          <w:rStyle w:val="af2"/>
          <w:rFonts w:ascii="Times New Roman" w:hAnsi="Times New Roman" w:cs="Times New Roman"/>
          <w:i/>
          <w:sz w:val="24"/>
          <w:szCs w:val="24"/>
        </w:rPr>
        <w:t xml:space="preserve">, </w:t>
      </w:r>
      <w:r w:rsidRPr="003C5F67">
        <w:rPr>
          <w:rStyle w:val="af2"/>
          <w:rFonts w:ascii="Times New Roman" w:hAnsi="Times New Roman" w:cs="Times New Roman"/>
          <w:b w:val="0"/>
          <w:i/>
          <w:sz w:val="24"/>
          <w:szCs w:val="24"/>
        </w:rPr>
        <w:t>к</w:t>
      </w:r>
      <w:r w:rsidRPr="003C5F67">
        <w:rPr>
          <w:rStyle w:val="af2"/>
          <w:rFonts w:ascii="Times New Roman" w:hAnsi="Times New Roman" w:cs="Times New Roman"/>
          <w:b w:val="0"/>
          <w:sz w:val="24"/>
          <w:szCs w:val="24"/>
        </w:rPr>
        <w:t xml:space="preserve">оторая является составной частью </w:t>
      </w:r>
      <w:r w:rsidRPr="003C5F67">
        <w:rPr>
          <w:rFonts w:ascii="Times New Roman" w:hAnsi="Times New Roman" w:cs="Times New Roman"/>
          <w:sz w:val="24"/>
          <w:szCs w:val="24"/>
        </w:rPr>
        <w:t xml:space="preserve">Годового плана. </w:t>
      </w:r>
      <w:r w:rsidR="007843B1" w:rsidRPr="003C5F67">
        <w:rPr>
          <w:rFonts w:ascii="Times New Roman" w:hAnsi="Times New Roman" w:cs="Times New Roman"/>
          <w:sz w:val="24"/>
          <w:szCs w:val="24"/>
        </w:rPr>
        <w:t>В ней о</w:t>
      </w:r>
      <w:r w:rsidRPr="003C5F67">
        <w:rPr>
          <w:rFonts w:ascii="Times New Roman" w:eastAsia="Times New Roman" w:hAnsi="Times New Roman" w:cs="Times New Roman"/>
          <w:sz w:val="24"/>
          <w:szCs w:val="24"/>
        </w:rPr>
        <w:t xml:space="preserve">пределены объекты ВСОКО, методы контроля и оценки. </w:t>
      </w:r>
      <w:r w:rsidRPr="003C5F67">
        <w:rPr>
          <w:rFonts w:ascii="Times New Roman" w:hAnsi="Times New Roman" w:cs="Times New Roman"/>
          <w:sz w:val="24"/>
          <w:szCs w:val="24"/>
        </w:rPr>
        <w:t>В течение</w:t>
      </w:r>
      <w:r w:rsidRPr="00E71210">
        <w:rPr>
          <w:rFonts w:ascii="Times New Roman" w:hAnsi="Times New Roman" w:cs="Times New Roman"/>
          <w:sz w:val="24"/>
          <w:szCs w:val="24"/>
        </w:rPr>
        <w:t xml:space="preserve"> года, в зависимости от поставленных целей и задач, проводились различные формы контроля.</w:t>
      </w:r>
    </w:p>
    <w:p w:rsidR="00E45C9B" w:rsidRPr="00E71210" w:rsidRDefault="00E45C9B" w:rsidP="00E45C9B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71210">
        <w:rPr>
          <w:rFonts w:ascii="Times New Roman" w:hAnsi="Times New Roman" w:cs="Times New Roman"/>
          <w:sz w:val="24"/>
          <w:szCs w:val="24"/>
        </w:rPr>
        <w:t>Мониторинг:</w:t>
      </w:r>
    </w:p>
    <w:p w:rsidR="00E45C9B" w:rsidRPr="003A7A75" w:rsidRDefault="00E45C9B" w:rsidP="0030592D">
      <w:pPr>
        <w:pStyle w:val="a4"/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A7A75">
        <w:rPr>
          <w:rFonts w:ascii="Times New Roman" w:hAnsi="Times New Roman" w:cs="Times New Roman"/>
          <w:sz w:val="24"/>
          <w:szCs w:val="24"/>
        </w:rPr>
        <w:t>Готовность к новому 20</w:t>
      </w:r>
      <w:r w:rsidR="00F26D70" w:rsidRPr="003A7A75">
        <w:rPr>
          <w:rFonts w:ascii="Times New Roman" w:hAnsi="Times New Roman" w:cs="Times New Roman"/>
          <w:sz w:val="24"/>
          <w:szCs w:val="24"/>
        </w:rPr>
        <w:t>2</w:t>
      </w:r>
      <w:r w:rsidR="00D53337" w:rsidRPr="003A7A75">
        <w:rPr>
          <w:rFonts w:ascii="Times New Roman" w:hAnsi="Times New Roman" w:cs="Times New Roman"/>
          <w:sz w:val="24"/>
          <w:szCs w:val="24"/>
        </w:rPr>
        <w:t>3</w:t>
      </w:r>
      <w:r w:rsidRPr="003A7A75">
        <w:rPr>
          <w:rFonts w:ascii="Times New Roman" w:hAnsi="Times New Roman" w:cs="Times New Roman"/>
          <w:sz w:val="24"/>
          <w:szCs w:val="24"/>
        </w:rPr>
        <w:t>-202</w:t>
      </w:r>
      <w:r w:rsidR="00D53337" w:rsidRPr="003A7A75">
        <w:rPr>
          <w:rFonts w:ascii="Times New Roman" w:hAnsi="Times New Roman" w:cs="Times New Roman"/>
          <w:sz w:val="24"/>
          <w:szCs w:val="24"/>
        </w:rPr>
        <w:t>4</w:t>
      </w:r>
      <w:r w:rsidRPr="003A7A75">
        <w:rPr>
          <w:rFonts w:ascii="Times New Roman" w:hAnsi="Times New Roman" w:cs="Times New Roman"/>
          <w:sz w:val="24"/>
          <w:szCs w:val="24"/>
        </w:rPr>
        <w:t xml:space="preserve"> учебному году;</w:t>
      </w:r>
    </w:p>
    <w:p w:rsidR="00E45C9B" w:rsidRPr="003A7A75" w:rsidRDefault="00E45C9B" w:rsidP="0030592D">
      <w:pPr>
        <w:pStyle w:val="a4"/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A7A75">
        <w:rPr>
          <w:rFonts w:ascii="Times New Roman" w:eastAsia="Calibri" w:hAnsi="Times New Roman" w:cs="Times New Roman"/>
          <w:sz w:val="24"/>
          <w:szCs w:val="24"/>
        </w:rPr>
        <w:t>Состояние здоровья воспитанников;</w:t>
      </w:r>
    </w:p>
    <w:p w:rsidR="00E45C9B" w:rsidRPr="003A7A75" w:rsidRDefault="00E45C9B" w:rsidP="0030592D">
      <w:pPr>
        <w:pStyle w:val="a4"/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A7A75">
        <w:rPr>
          <w:rFonts w:ascii="Times New Roman" w:hAnsi="Times New Roman" w:cs="Times New Roman"/>
          <w:sz w:val="24"/>
          <w:szCs w:val="24"/>
        </w:rPr>
        <w:t>Организация дополнительных образовательных услуг;</w:t>
      </w:r>
    </w:p>
    <w:p w:rsidR="00E45C9B" w:rsidRPr="003A7A75" w:rsidRDefault="00E45C9B" w:rsidP="0030592D">
      <w:pPr>
        <w:pStyle w:val="a4"/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A7A75">
        <w:rPr>
          <w:rFonts w:ascii="Times New Roman" w:hAnsi="Times New Roman" w:cs="Times New Roman"/>
          <w:sz w:val="24"/>
          <w:szCs w:val="24"/>
        </w:rPr>
        <w:t>Результаты осво</w:t>
      </w:r>
      <w:r w:rsidR="003A7A75" w:rsidRPr="003A7A75">
        <w:rPr>
          <w:rFonts w:ascii="Times New Roman" w:hAnsi="Times New Roman" w:cs="Times New Roman"/>
          <w:sz w:val="24"/>
          <w:szCs w:val="24"/>
        </w:rPr>
        <w:t>ения воспитанниками ОП и А</w:t>
      </w:r>
      <w:r w:rsidRPr="003A7A75">
        <w:rPr>
          <w:rFonts w:ascii="Times New Roman" w:hAnsi="Times New Roman" w:cs="Times New Roman"/>
          <w:sz w:val="24"/>
          <w:szCs w:val="24"/>
        </w:rPr>
        <w:t>ОП.</w:t>
      </w:r>
    </w:p>
    <w:p w:rsidR="00E45C9B" w:rsidRPr="00056F09" w:rsidRDefault="00E45C9B" w:rsidP="00E45C9B">
      <w:pPr>
        <w:pStyle w:val="a4"/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056F09">
        <w:rPr>
          <w:rFonts w:ascii="Times New Roman" w:hAnsi="Times New Roman" w:cs="Times New Roman"/>
          <w:sz w:val="24"/>
          <w:szCs w:val="24"/>
        </w:rPr>
        <w:t>Тематический контроль:</w:t>
      </w:r>
    </w:p>
    <w:p w:rsidR="00E45C9B" w:rsidRPr="00056F09" w:rsidRDefault="00056F09" w:rsidP="0030592D">
      <w:pPr>
        <w:pStyle w:val="a4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56F09">
        <w:rPr>
          <w:rFonts w:ascii="Times New Roman" w:eastAsia="Times New Roman" w:hAnsi="Times New Roman" w:cs="Times New Roman"/>
          <w:sz w:val="24"/>
          <w:szCs w:val="24"/>
        </w:rPr>
        <w:t>Организация воспитательно-образовательной работы по развитию детской инициативы и самостоятельности у детей дошкольного возраста в различных видах деятельности</w:t>
      </w:r>
      <w:r w:rsidR="00E45C9B" w:rsidRPr="00056F09">
        <w:rPr>
          <w:rFonts w:ascii="Times New Roman" w:hAnsi="Times New Roman" w:cs="Times New Roman"/>
          <w:sz w:val="24"/>
          <w:szCs w:val="24"/>
        </w:rPr>
        <w:t>;</w:t>
      </w:r>
    </w:p>
    <w:p w:rsidR="00E45C9B" w:rsidRPr="003A7A75" w:rsidRDefault="00E45C9B" w:rsidP="0030592D">
      <w:pPr>
        <w:pStyle w:val="a4"/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A7A75">
        <w:rPr>
          <w:rFonts w:ascii="Times New Roman" w:hAnsi="Times New Roman" w:cs="Times New Roman"/>
          <w:sz w:val="24"/>
          <w:szCs w:val="24"/>
        </w:rPr>
        <w:t>Эффективность реализации комплексно – целевой оздоровительной программы;</w:t>
      </w:r>
    </w:p>
    <w:p w:rsidR="00E45C9B" w:rsidRPr="003A7A75" w:rsidRDefault="00E45C9B" w:rsidP="0030592D">
      <w:pPr>
        <w:pStyle w:val="a4"/>
        <w:numPr>
          <w:ilvl w:val="0"/>
          <w:numId w:val="3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3A7A75">
        <w:rPr>
          <w:rFonts w:ascii="Times New Roman" w:hAnsi="Times New Roman" w:cs="Times New Roman"/>
          <w:sz w:val="24"/>
          <w:szCs w:val="24"/>
        </w:rPr>
        <w:t>Организация питания.</w:t>
      </w:r>
    </w:p>
    <w:p w:rsidR="00E45C9B" w:rsidRPr="00E71210" w:rsidRDefault="00E45C9B" w:rsidP="00176658">
      <w:pPr>
        <w:pStyle w:val="a4"/>
        <w:spacing w:after="0"/>
        <w:ind w:left="0" w:firstLine="696"/>
        <w:jc w:val="both"/>
        <w:rPr>
          <w:rFonts w:ascii="Times New Roman" w:hAnsi="Times New Roman" w:cs="Times New Roman"/>
          <w:sz w:val="24"/>
          <w:szCs w:val="24"/>
        </w:rPr>
      </w:pPr>
      <w:r w:rsidRPr="00E71210">
        <w:rPr>
          <w:rFonts w:ascii="Times New Roman" w:eastAsia="Times New Roman" w:hAnsi="Times New Roman" w:cs="Times New Roman"/>
          <w:bCs/>
          <w:sz w:val="24"/>
          <w:szCs w:val="24"/>
        </w:rPr>
        <w:t xml:space="preserve">По результатам мониторингов и тематического контроля </w:t>
      </w:r>
      <w:r w:rsidR="00843122" w:rsidRPr="00E71210">
        <w:rPr>
          <w:rFonts w:ascii="Times New Roman" w:eastAsia="Times New Roman" w:hAnsi="Times New Roman" w:cs="Times New Roman"/>
          <w:bCs/>
          <w:sz w:val="24"/>
          <w:szCs w:val="24"/>
        </w:rPr>
        <w:t>был выявлен</w:t>
      </w:r>
      <w:r w:rsidRPr="00E71210">
        <w:rPr>
          <w:rFonts w:ascii="Times New Roman" w:eastAsia="Times New Roman" w:hAnsi="Times New Roman" w:cs="Times New Roman"/>
          <w:bCs/>
          <w:sz w:val="24"/>
          <w:szCs w:val="24"/>
        </w:rPr>
        <w:t xml:space="preserve"> как положительный опыт, так и недостатки, которые устраняются.</w:t>
      </w:r>
    </w:p>
    <w:p w:rsidR="00E45C9B" w:rsidRPr="00E71210" w:rsidRDefault="00E45C9B" w:rsidP="00E71210">
      <w:pPr>
        <w:pStyle w:val="a4"/>
        <w:spacing w:after="0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71210">
        <w:rPr>
          <w:rFonts w:ascii="Times New Roman" w:hAnsi="Times New Roman" w:cs="Times New Roman"/>
          <w:sz w:val="24"/>
          <w:szCs w:val="24"/>
        </w:rPr>
        <w:t>Важным аспектом оценки качества образования является изучение мнения участников образовательных отношений о деятельности Учреждения. Это необходимо для изучения уровня эффективности созданных условий, обеспечивающих доступность родителей (законных представителей) в образовательное пространство Детского сада. Для получения объективных данных в Детском саду проводилось анкетирование:</w:t>
      </w:r>
      <w:r w:rsidR="00E71210" w:rsidRPr="00E71210">
        <w:rPr>
          <w:rFonts w:ascii="Times New Roman" w:hAnsi="Times New Roman" w:cs="Times New Roman"/>
          <w:sz w:val="24"/>
          <w:szCs w:val="24"/>
        </w:rPr>
        <w:t xml:space="preserve"> «</w:t>
      </w:r>
      <w:r w:rsidRPr="00E71210">
        <w:rPr>
          <w:rFonts w:ascii="Times New Roman" w:hAnsi="Times New Roman" w:cs="Times New Roman"/>
          <w:sz w:val="24"/>
          <w:szCs w:val="24"/>
        </w:rPr>
        <w:t>Организация питания в детском саду</w:t>
      </w:r>
      <w:r w:rsidR="00E71210" w:rsidRPr="00E71210">
        <w:rPr>
          <w:rFonts w:ascii="Times New Roman" w:hAnsi="Times New Roman" w:cs="Times New Roman"/>
          <w:sz w:val="24"/>
          <w:szCs w:val="24"/>
        </w:rPr>
        <w:t>».</w:t>
      </w:r>
    </w:p>
    <w:p w:rsidR="00E71210" w:rsidRPr="00E71210" w:rsidRDefault="00E71210" w:rsidP="00E71210">
      <w:pPr>
        <w:spacing w:after="0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1210">
        <w:rPr>
          <w:rFonts w:ascii="Times New Roman" w:eastAsia="Times New Roman" w:hAnsi="Times New Roman" w:cs="Times New Roman"/>
          <w:sz w:val="24"/>
          <w:szCs w:val="24"/>
        </w:rPr>
        <w:t>Анкетирование: «Оценка удовлетворённости качеством предоставления платных образовательных услуг», «Удовлетворенность родителей качеством образования» (для всех групп), «Удовлетворенность родителей образовательной деятельностью по коррекции нарушений речи» (в группах компенсирующей направленности), «Удовлетворенность родителей здоровьесберегающей деятельностью в ДОУ»</w:t>
      </w:r>
      <w:r w:rsidR="00F26D7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45C9B" w:rsidRPr="00E71210" w:rsidRDefault="00E71210" w:rsidP="00E45C9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71210">
        <w:rPr>
          <w:rFonts w:ascii="Times New Roman" w:hAnsi="Times New Roman" w:cs="Times New Roman"/>
          <w:sz w:val="24"/>
          <w:szCs w:val="24"/>
        </w:rPr>
        <w:t>В</w:t>
      </w:r>
      <w:r w:rsidR="00E45C9B" w:rsidRPr="00E71210">
        <w:rPr>
          <w:rFonts w:ascii="Times New Roman" w:hAnsi="Times New Roman" w:cs="Times New Roman"/>
          <w:sz w:val="24"/>
          <w:szCs w:val="24"/>
        </w:rPr>
        <w:t xml:space="preserve"> Детском саду выстроена система внутренней оценки качества образования, которая реализуется в соответствии с годовым планом работы. Результаты ВСОКО позволяют сформировать целостное представление о качестве образования в МДОУ, определить перспективы, направления работы педагогического коллектива для установления соответствия качества дошкольного образования в нашем учреждении федеральным государственным образовательным стандартам.   </w:t>
      </w:r>
    </w:p>
    <w:p w:rsidR="00154488" w:rsidRPr="00E45C9B" w:rsidRDefault="00154488" w:rsidP="00E45C9B">
      <w:pPr>
        <w:widowControl w:val="0"/>
        <w:spacing w:after="0"/>
        <w:ind w:right="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945DC" w:rsidRPr="00056F09" w:rsidRDefault="00B7123A" w:rsidP="0030592D">
      <w:pPr>
        <w:pStyle w:val="a4"/>
        <w:numPr>
          <w:ilvl w:val="1"/>
          <w:numId w:val="16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056F09">
        <w:rPr>
          <w:rFonts w:ascii="Times New Roman" w:hAnsi="Times New Roman" w:cs="Times New Roman"/>
          <w:b/>
          <w:sz w:val="24"/>
          <w:szCs w:val="24"/>
        </w:rPr>
        <w:t xml:space="preserve">Организация дополнительных образовательных услуг </w:t>
      </w:r>
    </w:p>
    <w:tbl>
      <w:tblPr>
        <w:tblStyle w:val="a7"/>
        <w:tblW w:w="9905" w:type="dxa"/>
        <w:tblInd w:w="-441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76"/>
        <w:gridCol w:w="1275"/>
        <w:gridCol w:w="1134"/>
        <w:gridCol w:w="1134"/>
        <w:gridCol w:w="1276"/>
        <w:gridCol w:w="1134"/>
        <w:gridCol w:w="1276"/>
      </w:tblGrid>
      <w:tr w:rsidR="00666354" w:rsidRPr="00056F09" w:rsidTr="00843122">
        <w:trPr>
          <w:trHeight w:val="340"/>
        </w:trPr>
        <w:tc>
          <w:tcPr>
            <w:tcW w:w="2676" w:type="dxa"/>
            <w:vMerge w:val="restart"/>
          </w:tcPr>
          <w:p w:rsidR="00666354" w:rsidRPr="00056F09" w:rsidRDefault="00666354" w:rsidP="00266F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F0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Количественные показатели</w:t>
            </w:r>
          </w:p>
        </w:tc>
        <w:tc>
          <w:tcPr>
            <w:tcW w:w="3543" w:type="dxa"/>
            <w:gridSpan w:val="3"/>
          </w:tcPr>
          <w:p w:rsidR="00666354" w:rsidRPr="00056F09" w:rsidRDefault="00666354" w:rsidP="00266F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F09">
              <w:rPr>
                <w:rFonts w:ascii="Times New Roman" w:hAnsi="Times New Roman"/>
                <w:b/>
                <w:sz w:val="24"/>
                <w:szCs w:val="24"/>
              </w:rPr>
              <w:t>Количество групп</w:t>
            </w:r>
          </w:p>
        </w:tc>
        <w:tc>
          <w:tcPr>
            <w:tcW w:w="3686" w:type="dxa"/>
            <w:gridSpan w:val="3"/>
          </w:tcPr>
          <w:p w:rsidR="00666354" w:rsidRPr="00056F09" w:rsidRDefault="00666354" w:rsidP="00266F48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F09">
              <w:rPr>
                <w:rFonts w:ascii="Times New Roman" w:hAnsi="Times New Roman"/>
                <w:b/>
                <w:sz w:val="24"/>
                <w:szCs w:val="24"/>
              </w:rPr>
              <w:t>В них детей</w:t>
            </w:r>
          </w:p>
        </w:tc>
      </w:tr>
      <w:tr w:rsidR="00056F09" w:rsidRPr="00056F09" w:rsidTr="00843122">
        <w:trPr>
          <w:trHeight w:val="340"/>
        </w:trPr>
        <w:tc>
          <w:tcPr>
            <w:tcW w:w="2676" w:type="dxa"/>
            <w:vMerge/>
          </w:tcPr>
          <w:p w:rsidR="00056F09" w:rsidRPr="00056F09" w:rsidRDefault="00056F09" w:rsidP="00056F0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5" w:type="dxa"/>
          </w:tcPr>
          <w:p w:rsidR="00056F09" w:rsidRPr="00056F09" w:rsidRDefault="00056F09" w:rsidP="00056F0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F09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134" w:type="dxa"/>
          </w:tcPr>
          <w:p w:rsidR="00056F09" w:rsidRPr="00056F09" w:rsidRDefault="00056F09" w:rsidP="00056F0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F09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134" w:type="dxa"/>
          </w:tcPr>
          <w:p w:rsidR="00056F09" w:rsidRPr="00056F09" w:rsidRDefault="00056F09" w:rsidP="00056F0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F09"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</w:p>
        </w:tc>
        <w:tc>
          <w:tcPr>
            <w:tcW w:w="1276" w:type="dxa"/>
          </w:tcPr>
          <w:p w:rsidR="00056F09" w:rsidRPr="00056F09" w:rsidRDefault="00056F09" w:rsidP="00056F0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F09">
              <w:rPr>
                <w:rFonts w:ascii="Times New Roman" w:hAnsi="Times New Roman"/>
                <w:b/>
                <w:sz w:val="24"/>
                <w:szCs w:val="24"/>
              </w:rPr>
              <w:t>2021</w:t>
            </w:r>
          </w:p>
        </w:tc>
        <w:tc>
          <w:tcPr>
            <w:tcW w:w="1134" w:type="dxa"/>
          </w:tcPr>
          <w:p w:rsidR="00056F09" w:rsidRPr="00056F09" w:rsidRDefault="00056F09" w:rsidP="00056F0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F09">
              <w:rPr>
                <w:rFonts w:ascii="Times New Roman" w:hAnsi="Times New Roman"/>
                <w:b/>
                <w:sz w:val="24"/>
                <w:szCs w:val="24"/>
              </w:rPr>
              <w:t>2022</w:t>
            </w:r>
          </w:p>
        </w:tc>
        <w:tc>
          <w:tcPr>
            <w:tcW w:w="1276" w:type="dxa"/>
          </w:tcPr>
          <w:p w:rsidR="00056F09" w:rsidRPr="00056F09" w:rsidRDefault="00056F09" w:rsidP="00056F09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56F09">
              <w:rPr>
                <w:rFonts w:ascii="Times New Roman" w:hAnsi="Times New Roman"/>
                <w:b/>
                <w:sz w:val="24"/>
                <w:szCs w:val="24"/>
              </w:rPr>
              <w:t>2023</w:t>
            </w:r>
          </w:p>
        </w:tc>
      </w:tr>
      <w:tr w:rsidR="00056F09" w:rsidRPr="00056F09" w:rsidTr="00843122">
        <w:trPr>
          <w:trHeight w:val="340"/>
        </w:trPr>
        <w:tc>
          <w:tcPr>
            <w:tcW w:w="2676" w:type="dxa"/>
          </w:tcPr>
          <w:p w:rsidR="00056F09" w:rsidRPr="00056F09" w:rsidRDefault="00056F09" w:rsidP="00056F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бесплатные</w:t>
            </w:r>
          </w:p>
        </w:tc>
        <w:tc>
          <w:tcPr>
            <w:tcW w:w="1275" w:type="dxa"/>
          </w:tcPr>
          <w:p w:rsidR="00056F09" w:rsidRPr="00056F09" w:rsidRDefault="00056F09" w:rsidP="00056F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056F09" w:rsidRPr="00056F09" w:rsidRDefault="00056F09" w:rsidP="00056F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056F09" w:rsidRPr="00056F09" w:rsidRDefault="006349C6" w:rsidP="00056F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056F09" w:rsidRPr="00056F09" w:rsidRDefault="00056F09" w:rsidP="00056F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134" w:type="dxa"/>
          </w:tcPr>
          <w:p w:rsidR="00056F09" w:rsidRPr="00056F09" w:rsidRDefault="00056F09" w:rsidP="00056F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1276" w:type="dxa"/>
          </w:tcPr>
          <w:p w:rsidR="00056F09" w:rsidRPr="00056F09" w:rsidRDefault="00056F09" w:rsidP="00056F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</w:tr>
      <w:tr w:rsidR="00056F09" w:rsidRPr="00056F09" w:rsidTr="00843122">
        <w:trPr>
          <w:trHeight w:val="340"/>
        </w:trPr>
        <w:tc>
          <w:tcPr>
            <w:tcW w:w="2676" w:type="dxa"/>
          </w:tcPr>
          <w:p w:rsidR="00056F09" w:rsidRPr="00056F09" w:rsidRDefault="00056F09" w:rsidP="00056F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платные</w:t>
            </w:r>
          </w:p>
        </w:tc>
        <w:tc>
          <w:tcPr>
            <w:tcW w:w="1275" w:type="dxa"/>
          </w:tcPr>
          <w:p w:rsidR="00056F09" w:rsidRPr="00056F09" w:rsidRDefault="00056F09" w:rsidP="00056F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134" w:type="dxa"/>
          </w:tcPr>
          <w:p w:rsidR="00056F09" w:rsidRPr="00056F09" w:rsidRDefault="00056F09" w:rsidP="00056F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:rsidR="00056F09" w:rsidRPr="00056F09" w:rsidRDefault="00056F09" w:rsidP="00056F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056F09" w:rsidRPr="00056F09" w:rsidRDefault="00056F09" w:rsidP="00056F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134" w:type="dxa"/>
          </w:tcPr>
          <w:p w:rsidR="00056F09" w:rsidRPr="00056F09" w:rsidRDefault="00056F09" w:rsidP="00056F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276" w:type="dxa"/>
          </w:tcPr>
          <w:p w:rsidR="00056F09" w:rsidRPr="00056F09" w:rsidRDefault="00056F09" w:rsidP="00056F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</w:tr>
      <w:tr w:rsidR="00056F09" w:rsidRPr="00056F09" w:rsidTr="00843122">
        <w:trPr>
          <w:trHeight w:val="340"/>
        </w:trPr>
        <w:tc>
          <w:tcPr>
            <w:tcW w:w="2676" w:type="dxa"/>
          </w:tcPr>
          <w:p w:rsidR="00056F09" w:rsidRPr="00056F09" w:rsidRDefault="00056F09" w:rsidP="00056F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275" w:type="dxa"/>
          </w:tcPr>
          <w:p w:rsidR="00056F09" w:rsidRPr="00056F09" w:rsidRDefault="00056F09" w:rsidP="00056F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056F09" w:rsidRPr="00056F09" w:rsidRDefault="00056F09" w:rsidP="00056F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:rsidR="00056F09" w:rsidRPr="00056F09" w:rsidRDefault="00056F09" w:rsidP="006349C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2</w:t>
            </w:r>
            <w:r w:rsidR="006349C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056F09" w:rsidRPr="00056F09" w:rsidRDefault="00056F09" w:rsidP="00056F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1134" w:type="dxa"/>
          </w:tcPr>
          <w:p w:rsidR="00056F09" w:rsidRPr="00056F09" w:rsidRDefault="00056F09" w:rsidP="00056F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1276" w:type="dxa"/>
          </w:tcPr>
          <w:p w:rsidR="00056F09" w:rsidRPr="00056F09" w:rsidRDefault="00056F09" w:rsidP="00056F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</w:tr>
      <w:tr w:rsidR="00056F09" w:rsidRPr="00DD66E2" w:rsidTr="00843122">
        <w:tc>
          <w:tcPr>
            <w:tcW w:w="2676" w:type="dxa"/>
          </w:tcPr>
          <w:p w:rsidR="00056F09" w:rsidRPr="00056F09" w:rsidRDefault="00056F09" w:rsidP="00056F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% детей, охваченных дополнительными услугами, от общего числа детей</w:t>
            </w:r>
          </w:p>
        </w:tc>
        <w:tc>
          <w:tcPr>
            <w:tcW w:w="1275" w:type="dxa"/>
          </w:tcPr>
          <w:p w:rsidR="00056F09" w:rsidRPr="00056F09" w:rsidRDefault="00056F09" w:rsidP="00056F09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6F09" w:rsidRPr="00056F09" w:rsidRDefault="00056F09" w:rsidP="00056F09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56F09" w:rsidRPr="00056F09" w:rsidRDefault="00056F09" w:rsidP="00056F09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276" w:type="dxa"/>
          </w:tcPr>
          <w:p w:rsidR="00056F09" w:rsidRPr="00056F09" w:rsidRDefault="00056F09" w:rsidP="00056F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97%</w:t>
            </w:r>
          </w:p>
        </w:tc>
        <w:tc>
          <w:tcPr>
            <w:tcW w:w="1134" w:type="dxa"/>
          </w:tcPr>
          <w:p w:rsidR="00056F09" w:rsidRPr="00056F09" w:rsidRDefault="00056F09" w:rsidP="00056F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107%</w:t>
            </w:r>
          </w:p>
        </w:tc>
        <w:tc>
          <w:tcPr>
            <w:tcW w:w="1276" w:type="dxa"/>
          </w:tcPr>
          <w:p w:rsidR="00056F09" w:rsidRPr="009E76D3" w:rsidRDefault="00056F09" w:rsidP="00056F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105%</w:t>
            </w:r>
          </w:p>
        </w:tc>
      </w:tr>
    </w:tbl>
    <w:p w:rsidR="006C2D00" w:rsidRPr="00305201" w:rsidRDefault="006C2D00" w:rsidP="00630D1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C0A41" w:rsidRDefault="00FB618C" w:rsidP="00630D12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05201">
        <w:rPr>
          <w:rFonts w:ascii="Times New Roman" w:hAnsi="Times New Roman" w:cs="Times New Roman"/>
          <w:sz w:val="24"/>
          <w:szCs w:val="24"/>
        </w:rPr>
        <w:t>Мы</w:t>
      </w:r>
      <w:r w:rsidR="004C0A41" w:rsidRPr="00305201">
        <w:rPr>
          <w:rFonts w:ascii="Times New Roman" w:hAnsi="Times New Roman" w:cs="Times New Roman"/>
          <w:sz w:val="24"/>
          <w:szCs w:val="24"/>
        </w:rPr>
        <w:t xml:space="preserve"> оказыва</w:t>
      </w:r>
      <w:r w:rsidRPr="00305201">
        <w:rPr>
          <w:rFonts w:ascii="Times New Roman" w:hAnsi="Times New Roman" w:cs="Times New Roman"/>
          <w:sz w:val="24"/>
          <w:szCs w:val="24"/>
        </w:rPr>
        <w:t>ем</w:t>
      </w:r>
      <w:r w:rsidR="004C0A41" w:rsidRPr="00305201">
        <w:rPr>
          <w:rFonts w:ascii="Times New Roman" w:hAnsi="Times New Roman" w:cs="Times New Roman"/>
          <w:sz w:val="24"/>
          <w:szCs w:val="24"/>
        </w:rPr>
        <w:t xml:space="preserve"> следующие </w:t>
      </w:r>
      <w:r w:rsidR="004C0A41" w:rsidRPr="00305201">
        <w:rPr>
          <w:rFonts w:ascii="Times New Roman" w:hAnsi="Times New Roman" w:cs="Times New Roman"/>
          <w:b/>
          <w:i/>
          <w:sz w:val="24"/>
          <w:szCs w:val="24"/>
        </w:rPr>
        <w:t>дополнительные бе</w:t>
      </w:r>
      <w:r w:rsidR="00817605">
        <w:rPr>
          <w:rFonts w:ascii="Times New Roman" w:hAnsi="Times New Roman" w:cs="Times New Roman"/>
          <w:b/>
          <w:i/>
          <w:sz w:val="24"/>
          <w:szCs w:val="24"/>
        </w:rPr>
        <w:t>сплатные образовательные услуги</w:t>
      </w:r>
    </w:p>
    <w:p w:rsidR="006C6CBD" w:rsidRPr="00B0511F" w:rsidRDefault="006C6CBD" w:rsidP="00630D12">
      <w:pPr>
        <w:spacing w:after="0"/>
        <w:ind w:firstLine="567"/>
        <w:jc w:val="both"/>
        <w:rPr>
          <w:rFonts w:ascii="Times New Roman" w:hAnsi="Times New Roman" w:cs="Times New Roman"/>
          <w:b/>
          <w:i/>
          <w:color w:val="7030A0"/>
          <w:sz w:val="24"/>
          <w:szCs w:val="24"/>
        </w:rPr>
      </w:pPr>
    </w:p>
    <w:tbl>
      <w:tblPr>
        <w:tblStyle w:val="a7"/>
        <w:tblW w:w="0" w:type="auto"/>
        <w:tblInd w:w="-45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2694"/>
        <w:gridCol w:w="2410"/>
        <w:gridCol w:w="3171"/>
        <w:gridCol w:w="1188"/>
      </w:tblGrid>
      <w:tr w:rsidR="0070579F" w:rsidRPr="00D53337" w:rsidTr="00140F42">
        <w:trPr>
          <w:trHeight w:val="540"/>
        </w:trPr>
        <w:tc>
          <w:tcPr>
            <w:tcW w:w="567" w:type="dxa"/>
          </w:tcPr>
          <w:p w:rsidR="0070579F" w:rsidRPr="006349C6" w:rsidRDefault="0070579F" w:rsidP="00630D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49C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94" w:type="dxa"/>
          </w:tcPr>
          <w:p w:rsidR="0070579F" w:rsidRPr="006349C6" w:rsidRDefault="0070579F" w:rsidP="00630D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49C6">
              <w:rPr>
                <w:rFonts w:ascii="Times New Roman" w:hAnsi="Times New Roman"/>
                <w:b/>
                <w:sz w:val="24"/>
                <w:szCs w:val="24"/>
              </w:rPr>
              <w:t>Наименование услуги</w:t>
            </w:r>
          </w:p>
        </w:tc>
        <w:tc>
          <w:tcPr>
            <w:tcW w:w="2410" w:type="dxa"/>
          </w:tcPr>
          <w:p w:rsidR="0070579F" w:rsidRPr="006349C6" w:rsidRDefault="0070579F" w:rsidP="005113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49C6">
              <w:rPr>
                <w:rFonts w:ascii="Times New Roman" w:hAnsi="Times New Roman"/>
                <w:b/>
                <w:sz w:val="24"/>
                <w:szCs w:val="24"/>
              </w:rPr>
              <w:t>Направленность</w:t>
            </w:r>
          </w:p>
        </w:tc>
        <w:tc>
          <w:tcPr>
            <w:tcW w:w="3171" w:type="dxa"/>
          </w:tcPr>
          <w:p w:rsidR="0070579F" w:rsidRPr="006349C6" w:rsidRDefault="001A4857" w:rsidP="001A485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49C6">
              <w:rPr>
                <w:rFonts w:ascii="Times New Roman" w:hAnsi="Times New Roman"/>
                <w:b/>
                <w:sz w:val="24"/>
                <w:szCs w:val="24"/>
              </w:rPr>
              <w:t>Возрастные группы</w:t>
            </w:r>
          </w:p>
        </w:tc>
        <w:tc>
          <w:tcPr>
            <w:tcW w:w="1188" w:type="dxa"/>
          </w:tcPr>
          <w:p w:rsidR="0070579F" w:rsidRPr="006349C6" w:rsidRDefault="0070579F" w:rsidP="0051130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49C6">
              <w:rPr>
                <w:rFonts w:ascii="Times New Roman" w:hAnsi="Times New Roman"/>
                <w:b/>
                <w:sz w:val="24"/>
                <w:szCs w:val="24"/>
              </w:rPr>
              <w:t>В них детей</w:t>
            </w:r>
          </w:p>
        </w:tc>
      </w:tr>
      <w:tr w:rsidR="00140F42" w:rsidRPr="00D53337" w:rsidTr="00140F42">
        <w:trPr>
          <w:trHeight w:val="397"/>
        </w:trPr>
        <w:tc>
          <w:tcPr>
            <w:tcW w:w="567" w:type="dxa"/>
          </w:tcPr>
          <w:p w:rsidR="00140F42" w:rsidRPr="00056F09" w:rsidRDefault="00140F42" w:rsidP="0030592D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140F42" w:rsidRPr="00056F09" w:rsidRDefault="00140F42" w:rsidP="00140F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 xml:space="preserve">«Сказочные </w:t>
            </w:r>
          </w:p>
          <w:p w:rsidR="00140F42" w:rsidRPr="00056F09" w:rsidRDefault="00140F42" w:rsidP="00140F42">
            <w:pPr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лабиринты игры»</w:t>
            </w:r>
          </w:p>
        </w:tc>
        <w:tc>
          <w:tcPr>
            <w:tcW w:w="2410" w:type="dxa"/>
          </w:tcPr>
          <w:p w:rsidR="00140F42" w:rsidRPr="00056F09" w:rsidRDefault="00140F42" w:rsidP="00140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естественнонаучная  направленность</w:t>
            </w:r>
          </w:p>
        </w:tc>
        <w:tc>
          <w:tcPr>
            <w:tcW w:w="3171" w:type="dxa"/>
            <w:vAlign w:val="center"/>
          </w:tcPr>
          <w:p w:rsidR="00140F42" w:rsidRPr="00056F09" w:rsidRDefault="00140F42" w:rsidP="00140F42">
            <w:pPr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старшая №</w:t>
            </w:r>
            <w:r w:rsidR="00F26D70" w:rsidRPr="00056F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56F09" w:rsidRPr="00056F09">
              <w:rPr>
                <w:rFonts w:ascii="Times New Roman" w:hAnsi="Times New Roman"/>
                <w:sz w:val="24"/>
                <w:szCs w:val="24"/>
              </w:rPr>
              <w:t>9</w:t>
            </w:r>
            <w:r w:rsidRPr="00056F09">
              <w:rPr>
                <w:rFonts w:ascii="Times New Roman" w:hAnsi="Times New Roman"/>
                <w:sz w:val="24"/>
                <w:szCs w:val="24"/>
              </w:rPr>
              <w:t>– 1</w:t>
            </w:r>
            <w:r w:rsidR="00056F09" w:rsidRPr="00056F09">
              <w:rPr>
                <w:rFonts w:ascii="Times New Roman" w:hAnsi="Times New Roman"/>
                <w:sz w:val="24"/>
                <w:szCs w:val="24"/>
              </w:rPr>
              <w:t>6</w:t>
            </w:r>
            <w:r w:rsidRPr="00056F09">
              <w:rPr>
                <w:rFonts w:ascii="Times New Roman" w:hAnsi="Times New Roman"/>
                <w:sz w:val="24"/>
                <w:szCs w:val="24"/>
              </w:rPr>
              <w:t xml:space="preserve"> детей</w:t>
            </w:r>
          </w:p>
          <w:p w:rsidR="00140F42" w:rsidRPr="00056F09" w:rsidRDefault="00140F42" w:rsidP="00056F09">
            <w:pPr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 xml:space="preserve">подготовительная № </w:t>
            </w:r>
            <w:r w:rsidR="00056F09" w:rsidRPr="00056F09">
              <w:rPr>
                <w:rFonts w:ascii="Times New Roman" w:hAnsi="Times New Roman"/>
                <w:sz w:val="24"/>
                <w:szCs w:val="24"/>
              </w:rPr>
              <w:t>12</w:t>
            </w:r>
            <w:r w:rsidRPr="00056F09">
              <w:rPr>
                <w:rFonts w:ascii="Times New Roman" w:hAnsi="Times New Roman"/>
                <w:sz w:val="24"/>
                <w:szCs w:val="24"/>
              </w:rPr>
              <w:t xml:space="preserve"> – 15 детей</w:t>
            </w:r>
          </w:p>
        </w:tc>
        <w:tc>
          <w:tcPr>
            <w:tcW w:w="1188" w:type="dxa"/>
            <w:vAlign w:val="center"/>
          </w:tcPr>
          <w:p w:rsidR="00140F42" w:rsidRPr="00056F09" w:rsidRDefault="00140F42" w:rsidP="00056F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3</w:t>
            </w:r>
            <w:r w:rsidR="00056F09" w:rsidRPr="00056F0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40F42" w:rsidRPr="00D53337" w:rsidTr="00140F42">
        <w:trPr>
          <w:trHeight w:val="397"/>
        </w:trPr>
        <w:tc>
          <w:tcPr>
            <w:tcW w:w="567" w:type="dxa"/>
          </w:tcPr>
          <w:p w:rsidR="00140F42" w:rsidRPr="00056F09" w:rsidRDefault="00140F42" w:rsidP="0030592D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140F42" w:rsidRPr="00056F09" w:rsidRDefault="00140F42" w:rsidP="00140F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«Эколята – юные друзья природы»</w:t>
            </w:r>
          </w:p>
        </w:tc>
        <w:tc>
          <w:tcPr>
            <w:tcW w:w="2410" w:type="dxa"/>
          </w:tcPr>
          <w:p w:rsidR="00140F42" w:rsidRPr="00056F09" w:rsidRDefault="00140F42" w:rsidP="00140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художественная направленность</w:t>
            </w:r>
          </w:p>
        </w:tc>
        <w:tc>
          <w:tcPr>
            <w:tcW w:w="3171" w:type="dxa"/>
            <w:vAlign w:val="center"/>
          </w:tcPr>
          <w:p w:rsidR="00140F42" w:rsidRPr="00056F09" w:rsidRDefault="00056F09" w:rsidP="00056F09">
            <w:pPr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старшая</w:t>
            </w:r>
            <w:r w:rsidR="00F26D70" w:rsidRPr="00056F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349C6">
              <w:rPr>
                <w:rFonts w:ascii="Times New Roman" w:hAnsi="Times New Roman"/>
                <w:sz w:val="24"/>
                <w:szCs w:val="24"/>
              </w:rPr>
              <w:t xml:space="preserve">группа </w:t>
            </w:r>
            <w:r w:rsidR="00140F42" w:rsidRPr="00056F09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r w:rsidRPr="00056F09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88" w:type="dxa"/>
            <w:vAlign w:val="center"/>
          </w:tcPr>
          <w:p w:rsidR="00140F42" w:rsidRPr="00056F09" w:rsidRDefault="00056F09" w:rsidP="00F26D70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23</w:t>
            </w:r>
          </w:p>
        </w:tc>
      </w:tr>
      <w:tr w:rsidR="00056F09" w:rsidRPr="00D53337" w:rsidTr="00140F42">
        <w:trPr>
          <w:trHeight w:val="397"/>
        </w:trPr>
        <w:tc>
          <w:tcPr>
            <w:tcW w:w="567" w:type="dxa"/>
          </w:tcPr>
          <w:p w:rsidR="00056F09" w:rsidRPr="00056F09" w:rsidRDefault="00056F09" w:rsidP="0030592D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056F09" w:rsidRPr="00056F09" w:rsidRDefault="00056F09" w:rsidP="00056F09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«Логоритмика»</w:t>
            </w:r>
          </w:p>
        </w:tc>
        <w:tc>
          <w:tcPr>
            <w:tcW w:w="2410" w:type="dxa"/>
          </w:tcPr>
          <w:p w:rsidR="00056F09" w:rsidRPr="00056F09" w:rsidRDefault="00056F09" w:rsidP="00056F09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6F09">
              <w:rPr>
                <w:rFonts w:ascii="Times New Roman" w:hAnsi="Times New Roman"/>
                <w:bCs/>
                <w:sz w:val="24"/>
                <w:szCs w:val="24"/>
              </w:rPr>
              <w:t>социально – педагогическая направленность</w:t>
            </w:r>
          </w:p>
        </w:tc>
        <w:tc>
          <w:tcPr>
            <w:tcW w:w="3171" w:type="dxa"/>
            <w:vAlign w:val="center"/>
          </w:tcPr>
          <w:p w:rsidR="00056F09" w:rsidRPr="00056F09" w:rsidRDefault="00056F09" w:rsidP="00056F09">
            <w:pPr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старшая № 9– 16 детей</w:t>
            </w:r>
          </w:p>
          <w:p w:rsidR="00056F09" w:rsidRPr="00056F09" w:rsidRDefault="00056F09" w:rsidP="00056F09">
            <w:pPr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подготовительная № 12 – 15 детей</w:t>
            </w:r>
          </w:p>
        </w:tc>
        <w:tc>
          <w:tcPr>
            <w:tcW w:w="1188" w:type="dxa"/>
            <w:vAlign w:val="center"/>
          </w:tcPr>
          <w:p w:rsidR="00056F09" w:rsidRPr="00056F09" w:rsidRDefault="00056F09" w:rsidP="00056F09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795E49" w:rsidRPr="00D53337" w:rsidTr="00140F42">
        <w:trPr>
          <w:trHeight w:val="397"/>
        </w:trPr>
        <w:tc>
          <w:tcPr>
            <w:tcW w:w="567" w:type="dxa"/>
          </w:tcPr>
          <w:p w:rsidR="00795E49" w:rsidRPr="00056F09" w:rsidRDefault="00795E49" w:rsidP="0030592D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795E49" w:rsidRPr="00056F09" w:rsidRDefault="00795E49" w:rsidP="00140F4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«Робомышь»</w:t>
            </w:r>
          </w:p>
        </w:tc>
        <w:tc>
          <w:tcPr>
            <w:tcW w:w="2410" w:type="dxa"/>
          </w:tcPr>
          <w:p w:rsidR="00795E49" w:rsidRPr="00056F09" w:rsidRDefault="00CA4928" w:rsidP="00140F42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техническая направленность</w:t>
            </w:r>
          </w:p>
        </w:tc>
        <w:tc>
          <w:tcPr>
            <w:tcW w:w="3171" w:type="dxa"/>
            <w:vAlign w:val="center"/>
          </w:tcPr>
          <w:p w:rsidR="00795E49" w:rsidRPr="00056F09" w:rsidRDefault="00056F09" w:rsidP="00DC7EC8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подготовительная</w:t>
            </w:r>
            <w:r w:rsidR="00DC7EC8" w:rsidRPr="00056F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группа № 6 </w:t>
            </w:r>
          </w:p>
        </w:tc>
        <w:tc>
          <w:tcPr>
            <w:tcW w:w="1188" w:type="dxa"/>
            <w:vAlign w:val="center"/>
          </w:tcPr>
          <w:p w:rsidR="00795E49" w:rsidRPr="00056F09" w:rsidRDefault="00056F09" w:rsidP="006349C6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  <w:r w:rsidR="006349C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795E49" w:rsidRPr="00D53337" w:rsidTr="00140F42">
        <w:trPr>
          <w:trHeight w:val="397"/>
        </w:trPr>
        <w:tc>
          <w:tcPr>
            <w:tcW w:w="567" w:type="dxa"/>
          </w:tcPr>
          <w:p w:rsidR="00795E49" w:rsidRPr="00056F09" w:rsidRDefault="00795E49" w:rsidP="0030592D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795E49" w:rsidRPr="00056F09" w:rsidRDefault="00795E49" w:rsidP="00140F42">
            <w:pPr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«Блоки Дьенеша»</w:t>
            </w:r>
          </w:p>
        </w:tc>
        <w:tc>
          <w:tcPr>
            <w:tcW w:w="2410" w:type="dxa"/>
          </w:tcPr>
          <w:p w:rsidR="00795E49" w:rsidRPr="00056F09" w:rsidRDefault="00DC7EC8" w:rsidP="00140F42">
            <w:pPr>
              <w:jc w:val="center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социально – педагогическая направленность</w:t>
            </w:r>
          </w:p>
        </w:tc>
        <w:tc>
          <w:tcPr>
            <w:tcW w:w="3171" w:type="dxa"/>
            <w:vAlign w:val="center"/>
          </w:tcPr>
          <w:p w:rsidR="00795E49" w:rsidRPr="00056F09" w:rsidRDefault="00056F09" w:rsidP="00F26D70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средняя</w:t>
            </w:r>
            <w:r w:rsidR="00DC7EC8" w:rsidRPr="00056F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056F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группа № 8</w:t>
            </w:r>
          </w:p>
        </w:tc>
        <w:tc>
          <w:tcPr>
            <w:tcW w:w="1188" w:type="dxa"/>
            <w:vAlign w:val="center"/>
          </w:tcPr>
          <w:p w:rsidR="00795E49" w:rsidRPr="00056F09" w:rsidRDefault="00DC7EC8" w:rsidP="00140F42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056F0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</w:tr>
      <w:tr w:rsidR="009E76D3" w:rsidRPr="00D53337" w:rsidTr="00140F42">
        <w:trPr>
          <w:trHeight w:val="397"/>
        </w:trPr>
        <w:tc>
          <w:tcPr>
            <w:tcW w:w="567" w:type="dxa"/>
          </w:tcPr>
          <w:p w:rsidR="009E76D3" w:rsidRPr="006349C6" w:rsidRDefault="009E76D3" w:rsidP="0030592D">
            <w:pPr>
              <w:pStyle w:val="a4"/>
              <w:numPr>
                <w:ilvl w:val="0"/>
                <w:numId w:val="25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vAlign w:val="center"/>
          </w:tcPr>
          <w:p w:rsidR="009E76D3" w:rsidRPr="006349C6" w:rsidRDefault="009E76D3" w:rsidP="00140F4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349C6">
              <w:rPr>
                <w:rFonts w:ascii="Times New Roman" w:hAnsi="Times New Roman"/>
                <w:sz w:val="24"/>
                <w:szCs w:val="24"/>
              </w:rPr>
              <w:t>«На земле Коми»</w:t>
            </w:r>
          </w:p>
        </w:tc>
        <w:tc>
          <w:tcPr>
            <w:tcW w:w="2410" w:type="dxa"/>
          </w:tcPr>
          <w:p w:rsidR="009E76D3" w:rsidRPr="006349C6" w:rsidRDefault="009E76D3" w:rsidP="00140F42">
            <w:pPr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 w:rsidRPr="006349C6">
              <w:rPr>
                <w:rFonts w:ascii="Times New Roman" w:hAnsi="Times New Roman"/>
                <w:bCs/>
                <w:color w:val="000000" w:themeColor="text1"/>
                <w:sz w:val="24"/>
                <w:szCs w:val="24"/>
              </w:rPr>
              <w:t>туристско</w:t>
            </w:r>
            <w:r w:rsidRPr="006349C6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-краеведческой направленности</w:t>
            </w:r>
          </w:p>
        </w:tc>
        <w:tc>
          <w:tcPr>
            <w:tcW w:w="3171" w:type="dxa"/>
            <w:vAlign w:val="center"/>
          </w:tcPr>
          <w:p w:rsidR="009E76D3" w:rsidRPr="006349C6" w:rsidRDefault="00056F09" w:rsidP="009E76D3">
            <w:pPr>
              <w:rPr>
                <w:rFonts w:ascii="Times New Roman" w:hAnsi="Times New Roman"/>
                <w:sz w:val="24"/>
                <w:szCs w:val="24"/>
              </w:rPr>
            </w:pPr>
            <w:r w:rsidRPr="006349C6">
              <w:rPr>
                <w:rFonts w:ascii="Times New Roman" w:hAnsi="Times New Roman"/>
                <w:sz w:val="24"/>
                <w:szCs w:val="24"/>
              </w:rPr>
              <w:t>подготовительная группа</w:t>
            </w:r>
            <w:r w:rsidR="009E76D3" w:rsidRPr="006349C6">
              <w:rPr>
                <w:rFonts w:ascii="Times New Roman" w:hAnsi="Times New Roman"/>
                <w:sz w:val="24"/>
                <w:szCs w:val="24"/>
              </w:rPr>
              <w:t xml:space="preserve"> № 7 </w:t>
            </w:r>
          </w:p>
          <w:p w:rsidR="009E76D3" w:rsidRPr="006349C6" w:rsidRDefault="009E76D3" w:rsidP="00F26D70"/>
        </w:tc>
        <w:tc>
          <w:tcPr>
            <w:tcW w:w="1188" w:type="dxa"/>
            <w:vAlign w:val="center"/>
          </w:tcPr>
          <w:p w:rsidR="009E76D3" w:rsidRPr="006349C6" w:rsidRDefault="009E76D3" w:rsidP="00140F4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49C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5B4FAF" w:rsidRPr="005B4FAF" w:rsidTr="00817605">
        <w:trPr>
          <w:trHeight w:val="397"/>
        </w:trPr>
        <w:tc>
          <w:tcPr>
            <w:tcW w:w="567" w:type="dxa"/>
          </w:tcPr>
          <w:p w:rsidR="0070579F" w:rsidRPr="00D53337" w:rsidRDefault="0070579F" w:rsidP="00511303">
            <w:pPr>
              <w:jc w:val="both"/>
              <w:rPr>
                <w:rFonts w:ascii="Times New Roman" w:hAnsi="Times New Roman"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8275" w:type="dxa"/>
            <w:gridSpan w:val="3"/>
          </w:tcPr>
          <w:p w:rsidR="0070579F" w:rsidRPr="00D53337" w:rsidRDefault="0070579F" w:rsidP="006349C6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349C6">
              <w:rPr>
                <w:rFonts w:ascii="Times New Roman" w:hAnsi="Times New Roman"/>
                <w:bCs/>
                <w:sz w:val="24"/>
                <w:szCs w:val="24"/>
              </w:rPr>
              <w:t>Всего</w:t>
            </w:r>
            <w:r w:rsidR="00A30EC8" w:rsidRPr="006349C6">
              <w:rPr>
                <w:rFonts w:ascii="Times New Roman" w:hAnsi="Times New Roman"/>
                <w:bCs/>
                <w:sz w:val="24"/>
                <w:szCs w:val="24"/>
              </w:rPr>
              <w:t xml:space="preserve">                                                                                                   </w:t>
            </w:r>
            <w:r w:rsidR="006349C6" w:rsidRPr="006349C6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  <w:r w:rsidR="00A30EC8" w:rsidRPr="006349C6">
              <w:rPr>
                <w:rFonts w:ascii="Times New Roman" w:hAnsi="Times New Roman"/>
                <w:bCs/>
                <w:sz w:val="24"/>
                <w:szCs w:val="24"/>
              </w:rPr>
              <w:t xml:space="preserve"> групп</w:t>
            </w:r>
          </w:p>
        </w:tc>
        <w:tc>
          <w:tcPr>
            <w:tcW w:w="1188" w:type="dxa"/>
          </w:tcPr>
          <w:p w:rsidR="0070579F" w:rsidRPr="00DC7EC8" w:rsidRDefault="006349C6" w:rsidP="006349C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158</w:t>
            </w:r>
          </w:p>
        </w:tc>
      </w:tr>
    </w:tbl>
    <w:p w:rsidR="006349C6" w:rsidRPr="006349C6" w:rsidRDefault="006349C6" w:rsidP="006349C6">
      <w:pPr>
        <w:spacing w:after="0" w:line="240" w:lineRule="auto"/>
        <w:ind w:firstLine="567"/>
        <w:contextualSpacing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6349C6">
        <w:rPr>
          <w:rFonts w:ascii="Times New Roman" w:eastAsia="Times New Roman" w:hAnsi="Times New Roman" w:cs="Times New Roman"/>
          <w:sz w:val="24"/>
          <w:szCs w:val="24"/>
        </w:rPr>
        <w:t xml:space="preserve">Количество детей всего, охваченных бесплатными услугами (если один и тот же ребенок посещает более одного кружка, то его считать только один раз) </w:t>
      </w:r>
      <w:r w:rsidRPr="006349C6">
        <w:rPr>
          <w:rFonts w:ascii="Times New Roman" w:eastAsia="Times New Roman" w:hAnsi="Times New Roman" w:cs="Times New Roman"/>
          <w:color w:val="000000"/>
          <w:sz w:val="24"/>
          <w:szCs w:val="24"/>
        </w:rPr>
        <w:t>121 ребёнок</w:t>
      </w:r>
      <w:r w:rsidRPr="006349C6">
        <w:rPr>
          <w:rFonts w:ascii="Times New Roman" w:eastAsia="Times New Roman" w:hAnsi="Times New Roman" w:cs="Times New Roman"/>
          <w:sz w:val="24"/>
          <w:szCs w:val="24"/>
        </w:rPr>
        <w:t>, 54 процента от общего количества детей в МДОУ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76419" w:rsidRPr="00DC7EC8" w:rsidRDefault="00F76419" w:rsidP="00FB6186">
      <w:pPr>
        <w:pStyle w:val="a4"/>
        <w:spacing w:after="0"/>
        <w:ind w:left="0" w:firstLine="567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6349C6">
        <w:rPr>
          <w:rFonts w:ascii="Times New Roman" w:hAnsi="Times New Roman" w:cs="Times New Roman"/>
          <w:color w:val="000000" w:themeColor="text1"/>
          <w:sz w:val="24"/>
          <w:szCs w:val="24"/>
        </w:rPr>
        <w:t>По сравнению с 20</w:t>
      </w:r>
      <w:r w:rsidR="00143C7F" w:rsidRPr="006349C6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6349C6" w:rsidRPr="006349C6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6349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годом количество бесплатных кружков </w:t>
      </w:r>
      <w:r w:rsidR="006349C6" w:rsidRPr="006349C6">
        <w:rPr>
          <w:rFonts w:ascii="Times New Roman" w:hAnsi="Times New Roman" w:cs="Times New Roman"/>
          <w:color w:val="000000" w:themeColor="text1"/>
          <w:sz w:val="24"/>
          <w:szCs w:val="24"/>
        </w:rPr>
        <w:t>уменьшилось на один.</w:t>
      </w:r>
      <w:r w:rsidR="00143C7F" w:rsidRPr="006349C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349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Количество детей, охваченных дополнительными кружками, </w:t>
      </w:r>
      <w:r w:rsidR="002A4442" w:rsidRPr="006349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у</w:t>
      </w:r>
      <w:r w:rsidR="006349C6" w:rsidRPr="006349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меньшилось</w:t>
      </w:r>
      <w:r w:rsidR="007E774C" w:rsidRPr="006349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 на </w:t>
      </w:r>
      <w:r w:rsidR="006349C6" w:rsidRPr="006349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12</w:t>
      </w:r>
      <w:r w:rsidRPr="006349C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.</w:t>
      </w:r>
    </w:p>
    <w:p w:rsidR="002A4442" w:rsidRPr="007E774C" w:rsidRDefault="002A4442" w:rsidP="00FB6186">
      <w:pPr>
        <w:pStyle w:val="a4"/>
        <w:spacing w:after="0"/>
        <w:ind w:left="0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C0A41" w:rsidRPr="00010992" w:rsidRDefault="004C0A41" w:rsidP="00630D1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010992">
        <w:rPr>
          <w:rFonts w:ascii="Times New Roman" w:hAnsi="Times New Roman" w:cs="Times New Roman"/>
          <w:b/>
          <w:i/>
          <w:sz w:val="24"/>
          <w:szCs w:val="24"/>
        </w:rPr>
        <w:t>Дополнительные платные образовательные услуги</w:t>
      </w:r>
    </w:p>
    <w:tbl>
      <w:tblPr>
        <w:tblStyle w:val="22"/>
        <w:tblW w:w="10201" w:type="dxa"/>
        <w:jc w:val="center"/>
        <w:tblLayout w:type="fixed"/>
        <w:tblLook w:val="01E0" w:firstRow="1" w:lastRow="1" w:firstColumn="1" w:lastColumn="1" w:noHBand="0" w:noVBand="0"/>
      </w:tblPr>
      <w:tblGrid>
        <w:gridCol w:w="704"/>
        <w:gridCol w:w="1843"/>
        <w:gridCol w:w="2268"/>
        <w:gridCol w:w="2268"/>
        <w:gridCol w:w="1843"/>
        <w:gridCol w:w="1275"/>
      </w:tblGrid>
      <w:tr w:rsidR="006349C6" w:rsidRPr="006349C6" w:rsidTr="006349C6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№ 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Наименование услуги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направленность</w:t>
            </w:r>
          </w:p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 xml:space="preserve">(техническая, естественнонаучная, физкультурно-спортивная, </w:t>
            </w:r>
            <w:proofErr w:type="spellStart"/>
            <w:r w:rsidRPr="006349C6">
              <w:rPr>
                <w:sz w:val="24"/>
                <w:szCs w:val="24"/>
              </w:rPr>
              <w:t>туристко</w:t>
            </w:r>
            <w:proofErr w:type="spellEnd"/>
            <w:r w:rsidRPr="006349C6">
              <w:rPr>
                <w:sz w:val="24"/>
                <w:szCs w:val="24"/>
              </w:rPr>
              <w:t>-краеведческая, социально-педагогическая)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 xml:space="preserve">указать: </w:t>
            </w:r>
          </w:p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дополнительная образовательная услуга либо дополнительная</w:t>
            </w:r>
          </w:p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услуга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возрастные группы, их  количество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в них детей,</w:t>
            </w:r>
          </w:p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</w:p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!!! из них отдельно детей с инвалидностью</w:t>
            </w:r>
          </w:p>
        </w:tc>
      </w:tr>
      <w:tr w:rsidR="006349C6" w:rsidRPr="006349C6" w:rsidTr="006349C6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9C6" w:rsidRPr="006349C6" w:rsidRDefault="006349C6" w:rsidP="006349C6">
            <w:pPr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1</w:t>
            </w:r>
          </w:p>
        </w:tc>
        <w:tc>
          <w:tcPr>
            <w:tcW w:w="1843" w:type="dxa"/>
          </w:tcPr>
          <w:p w:rsidR="006349C6" w:rsidRPr="006349C6" w:rsidRDefault="006349C6" w:rsidP="006349C6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«Говори правильно»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социально – педагогическая направленность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rFonts w:eastAsia="Calibri"/>
                <w:bCs/>
                <w:sz w:val="24"/>
                <w:szCs w:val="24"/>
              </w:rPr>
              <w:t>образовательная услуга</w:t>
            </w:r>
          </w:p>
        </w:tc>
        <w:tc>
          <w:tcPr>
            <w:tcW w:w="1843" w:type="dxa"/>
          </w:tcPr>
          <w:p w:rsidR="006349C6" w:rsidRPr="006349C6" w:rsidRDefault="006349C6" w:rsidP="006349C6">
            <w:pPr>
              <w:jc w:val="both"/>
              <w:rPr>
                <w:color w:val="00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>старшая – 1 чел. подготовительная – 2 чел.</w:t>
            </w:r>
          </w:p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lastRenderedPageBreak/>
              <w:t>индивидуальные занятия</w:t>
            </w:r>
          </w:p>
        </w:tc>
        <w:tc>
          <w:tcPr>
            <w:tcW w:w="1275" w:type="dxa"/>
          </w:tcPr>
          <w:p w:rsidR="006349C6" w:rsidRPr="006349C6" w:rsidRDefault="006349C6" w:rsidP="006349C6">
            <w:pPr>
              <w:jc w:val="center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lastRenderedPageBreak/>
              <w:t>3 чел.</w:t>
            </w:r>
          </w:p>
          <w:p w:rsidR="006349C6" w:rsidRPr="006349C6" w:rsidRDefault="006349C6" w:rsidP="006349C6">
            <w:pPr>
              <w:jc w:val="center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 xml:space="preserve">Из них 1 ребёнок с </w:t>
            </w:r>
            <w:r w:rsidRPr="006349C6">
              <w:rPr>
                <w:sz w:val="24"/>
                <w:szCs w:val="24"/>
              </w:rPr>
              <w:lastRenderedPageBreak/>
              <w:t>инвалидностью</w:t>
            </w:r>
          </w:p>
        </w:tc>
      </w:tr>
      <w:tr w:rsidR="006349C6" w:rsidRPr="006349C6" w:rsidTr="006349C6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lastRenderedPageBreak/>
              <w:t xml:space="preserve">2 </w:t>
            </w:r>
          </w:p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6349C6" w:rsidRPr="006349C6" w:rsidRDefault="006349C6" w:rsidP="006349C6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«Танцевальная мозаика»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художественная направленность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rFonts w:eastAsia="Calibri"/>
                <w:bCs/>
                <w:sz w:val="24"/>
                <w:szCs w:val="24"/>
              </w:rPr>
              <w:t>образовательная услуга</w:t>
            </w:r>
          </w:p>
        </w:tc>
        <w:tc>
          <w:tcPr>
            <w:tcW w:w="1843" w:type="dxa"/>
          </w:tcPr>
          <w:p w:rsidR="006349C6" w:rsidRPr="006349C6" w:rsidRDefault="006349C6" w:rsidP="006349C6">
            <w:pPr>
              <w:jc w:val="both"/>
              <w:rPr>
                <w:color w:val="00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>2 группы:</w:t>
            </w:r>
          </w:p>
          <w:p w:rsidR="006349C6" w:rsidRPr="006349C6" w:rsidRDefault="006349C6" w:rsidP="006349C6">
            <w:pPr>
              <w:jc w:val="both"/>
              <w:rPr>
                <w:color w:val="00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>младшая – 10 чел.</w:t>
            </w:r>
          </w:p>
          <w:p w:rsidR="006349C6" w:rsidRPr="006349C6" w:rsidRDefault="006349C6" w:rsidP="006349C6">
            <w:pPr>
              <w:jc w:val="both"/>
              <w:rPr>
                <w:color w:val="00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>средняя – 5 чел.</w:t>
            </w:r>
          </w:p>
          <w:p w:rsidR="006349C6" w:rsidRPr="006349C6" w:rsidRDefault="006349C6" w:rsidP="006349C6">
            <w:pPr>
              <w:jc w:val="both"/>
              <w:rPr>
                <w:color w:val="00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>старшая – 5 чел.</w:t>
            </w:r>
          </w:p>
          <w:p w:rsidR="006349C6" w:rsidRPr="006349C6" w:rsidRDefault="006349C6" w:rsidP="006349C6">
            <w:pPr>
              <w:jc w:val="both"/>
              <w:rPr>
                <w:color w:val="FF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>подготовительная – 6 чел.</w:t>
            </w:r>
          </w:p>
        </w:tc>
        <w:tc>
          <w:tcPr>
            <w:tcW w:w="1275" w:type="dxa"/>
          </w:tcPr>
          <w:p w:rsidR="006349C6" w:rsidRPr="006349C6" w:rsidRDefault="006349C6" w:rsidP="006349C6">
            <w:pPr>
              <w:jc w:val="center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26 чел.</w:t>
            </w:r>
          </w:p>
          <w:p w:rsidR="006349C6" w:rsidRPr="006349C6" w:rsidRDefault="006349C6" w:rsidP="006349C6">
            <w:pPr>
              <w:jc w:val="center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Из них 1 ребёнок с инвалидностью</w:t>
            </w:r>
          </w:p>
        </w:tc>
      </w:tr>
      <w:tr w:rsidR="006349C6" w:rsidRPr="006349C6" w:rsidTr="006349C6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3</w:t>
            </w:r>
          </w:p>
        </w:tc>
        <w:tc>
          <w:tcPr>
            <w:tcW w:w="1843" w:type="dxa"/>
          </w:tcPr>
          <w:p w:rsidR="006349C6" w:rsidRPr="006349C6" w:rsidRDefault="006349C6" w:rsidP="006349C6">
            <w:pPr>
              <w:widowControl w:val="0"/>
              <w:autoSpaceDE w:val="0"/>
              <w:autoSpaceDN w:val="0"/>
              <w:rPr>
                <w:sz w:val="24"/>
                <w:szCs w:val="24"/>
              </w:rPr>
            </w:pPr>
            <w:r w:rsidRPr="006349C6">
              <w:rPr>
                <w:w w:val="107"/>
                <w:sz w:val="24"/>
                <w:szCs w:val="24"/>
              </w:rPr>
              <w:t xml:space="preserve"> «Юный художник»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художественная направленность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rFonts w:eastAsia="Calibri"/>
                <w:bCs/>
                <w:sz w:val="24"/>
                <w:szCs w:val="24"/>
              </w:rPr>
              <w:t>образовательная услуга</w:t>
            </w:r>
          </w:p>
        </w:tc>
        <w:tc>
          <w:tcPr>
            <w:tcW w:w="1843" w:type="dxa"/>
          </w:tcPr>
          <w:p w:rsidR="006349C6" w:rsidRPr="006349C6" w:rsidRDefault="006349C6" w:rsidP="006349C6">
            <w:pPr>
              <w:rPr>
                <w:color w:val="FF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 xml:space="preserve">1 группа подготовительная </w:t>
            </w:r>
          </w:p>
        </w:tc>
        <w:tc>
          <w:tcPr>
            <w:tcW w:w="1275" w:type="dxa"/>
          </w:tcPr>
          <w:p w:rsidR="006349C6" w:rsidRPr="006349C6" w:rsidRDefault="006349C6" w:rsidP="006349C6">
            <w:pPr>
              <w:jc w:val="center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6 чел</w:t>
            </w:r>
          </w:p>
          <w:p w:rsidR="006349C6" w:rsidRPr="006349C6" w:rsidRDefault="006349C6" w:rsidP="006349C6">
            <w:pPr>
              <w:jc w:val="center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Из них 1 ребёнок с инвалидностью</w:t>
            </w:r>
          </w:p>
        </w:tc>
      </w:tr>
      <w:tr w:rsidR="006349C6" w:rsidRPr="006349C6" w:rsidTr="006349C6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:rsidR="006349C6" w:rsidRPr="006349C6" w:rsidRDefault="006349C6" w:rsidP="006349C6">
            <w:pPr>
              <w:widowControl w:val="0"/>
              <w:autoSpaceDE w:val="0"/>
              <w:autoSpaceDN w:val="0"/>
              <w:rPr>
                <w:w w:val="107"/>
                <w:sz w:val="24"/>
                <w:szCs w:val="24"/>
              </w:rPr>
            </w:pPr>
            <w:r w:rsidRPr="006349C6">
              <w:rPr>
                <w:w w:val="107"/>
                <w:sz w:val="24"/>
                <w:szCs w:val="24"/>
              </w:rPr>
              <w:t>«Творческая мастерская»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художественная направленность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rFonts w:eastAsia="Calibri"/>
                <w:bCs/>
                <w:sz w:val="24"/>
                <w:szCs w:val="24"/>
              </w:rPr>
              <w:t>образовательная услуга</w:t>
            </w:r>
          </w:p>
        </w:tc>
        <w:tc>
          <w:tcPr>
            <w:tcW w:w="1843" w:type="dxa"/>
          </w:tcPr>
          <w:p w:rsidR="006349C6" w:rsidRPr="006349C6" w:rsidRDefault="006349C6" w:rsidP="006349C6">
            <w:pPr>
              <w:jc w:val="both"/>
              <w:rPr>
                <w:color w:val="00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 xml:space="preserve">1 группа </w:t>
            </w:r>
          </w:p>
          <w:p w:rsidR="006349C6" w:rsidRPr="006349C6" w:rsidRDefault="006349C6" w:rsidP="006349C6">
            <w:pPr>
              <w:jc w:val="both"/>
              <w:rPr>
                <w:color w:val="FF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>средняя</w:t>
            </w:r>
          </w:p>
          <w:p w:rsidR="006349C6" w:rsidRPr="006349C6" w:rsidRDefault="006349C6" w:rsidP="006349C6">
            <w:pPr>
              <w:jc w:val="both"/>
              <w:rPr>
                <w:color w:val="FF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6349C6" w:rsidRPr="006349C6" w:rsidRDefault="006349C6" w:rsidP="006349C6">
            <w:pPr>
              <w:jc w:val="center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14 чел.</w:t>
            </w:r>
          </w:p>
          <w:p w:rsidR="006349C6" w:rsidRPr="006349C6" w:rsidRDefault="006349C6" w:rsidP="006349C6">
            <w:pPr>
              <w:jc w:val="center"/>
              <w:rPr>
                <w:sz w:val="24"/>
                <w:szCs w:val="24"/>
              </w:rPr>
            </w:pPr>
          </w:p>
        </w:tc>
      </w:tr>
      <w:tr w:rsidR="006349C6" w:rsidRPr="006349C6" w:rsidTr="006349C6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6</w:t>
            </w:r>
          </w:p>
        </w:tc>
        <w:tc>
          <w:tcPr>
            <w:tcW w:w="1843" w:type="dxa"/>
          </w:tcPr>
          <w:p w:rsidR="006349C6" w:rsidRPr="006349C6" w:rsidRDefault="006349C6" w:rsidP="006349C6">
            <w:pPr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«Юный робототехник»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 xml:space="preserve">техническая направленность 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rPr>
                <w:sz w:val="24"/>
                <w:szCs w:val="24"/>
              </w:rPr>
            </w:pPr>
            <w:r w:rsidRPr="006349C6">
              <w:rPr>
                <w:rFonts w:eastAsia="Calibri"/>
                <w:bCs/>
                <w:sz w:val="24"/>
                <w:szCs w:val="24"/>
              </w:rPr>
              <w:t>образовательная услуга</w:t>
            </w:r>
          </w:p>
        </w:tc>
        <w:tc>
          <w:tcPr>
            <w:tcW w:w="1843" w:type="dxa"/>
          </w:tcPr>
          <w:p w:rsidR="006349C6" w:rsidRPr="006349C6" w:rsidRDefault="006349C6" w:rsidP="006349C6">
            <w:pPr>
              <w:rPr>
                <w:color w:val="FF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>1 группа подготовительная</w:t>
            </w:r>
          </w:p>
        </w:tc>
        <w:tc>
          <w:tcPr>
            <w:tcW w:w="1275" w:type="dxa"/>
          </w:tcPr>
          <w:p w:rsidR="006349C6" w:rsidRPr="006349C6" w:rsidRDefault="006349C6" w:rsidP="006349C6">
            <w:pPr>
              <w:jc w:val="center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7 чел.</w:t>
            </w:r>
          </w:p>
          <w:p w:rsidR="006349C6" w:rsidRPr="006349C6" w:rsidRDefault="006349C6" w:rsidP="006349C6">
            <w:pPr>
              <w:jc w:val="center"/>
              <w:rPr>
                <w:sz w:val="24"/>
                <w:szCs w:val="24"/>
              </w:rPr>
            </w:pPr>
          </w:p>
        </w:tc>
      </w:tr>
      <w:tr w:rsidR="006349C6" w:rsidRPr="006349C6" w:rsidTr="006349C6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7</w:t>
            </w:r>
          </w:p>
        </w:tc>
        <w:tc>
          <w:tcPr>
            <w:tcW w:w="1843" w:type="dxa"/>
          </w:tcPr>
          <w:p w:rsidR="006349C6" w:rsidRPr="006349C6" w:rsidRDefault="006349C6" w:rsidP="006349C6">
            <w:pPr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«Лего – мастер»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техническая направленность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rPr>
                <w:sz w:val="24"/>
                <w:szCs w:val="24"/>
              </w:rPr>
            </w:pPr>
            <w:r w:rsidRPr="006349C6">
              <w:rPr>
                <w:rFonts w:eastAsia="Calibri"/>
                <w:bCs/>
                <w:sz w:val="24"/>
                <w:szCs w:val="24"/>
              </w:rPr>
              <w:t>образовательная услуга</w:t>
            </w:r>
          </w:p>
        </w:tc>
        <w:tc>
          <w:tcPr>
            <w:tcW w:w="1843" w:type="dxa"/>
          </w:tcPr>
          <w:p w:rsidR="006349C6" w:rsidRPr="006349C6" w:rsidRDefault="006349C6" w:rsidP="006349C6">
            <w:pPr>
              <w:jc w:val="both"/>
              <w:rPr>
                <w:color w:val="00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 xml:space="preserve">1 группа </w:t>
            </w:r>
          </w:p>
          <w:p w:rsidR="006349C6" w:rsidRPr="006349C6" w:rsidRDefault="006349C6" w:rsidP="006349C6">
            <w:pPr>
              <w:jc w:val="both"/>
              <w:rPr>
                <w:color w:val="FF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 xml:space="preserve">старшая </w:t>
            </w:r>
          </w:p>
        </w:tc>
        <w:tc>
          <w:tcPr>
            <w:tcW w:w="1275" w:type="dxa"/>
          </w:tcPr>
          <w:p w:rsidR="006349C6" w:rsidRPr="006349C6" w:rsidRDefault="006349C6" w:rsidP="006349C6">
            <w:pPr>
              <w:jc w:val="center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4 чел.</w:t>
            </w:r>
          </w:p>
        </w:tc>
      </w:tr>
      <w:tr w:rsidR="006349C6" w:rsidRPr="006349C6" w:rsidTr="006349C6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8</w:t>
            </w:r>
          </w:p>
        </w:tc>
        <w:tc>
          <w:tcPr>
            <w:tcW w:w="1843" w:type="dxa"/>
          </w:tcPr>
          <w:p w:rsidR="006349C6" w:rsidRPr="006349C6" w:rsidRDefault="006349C6" w:rsidP="006349C6">
            <w:pPr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«Мукосолька»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художественная направленность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rPr>
                <w:sz w:val="24"/>
                <w:szCs w:val="24"/>
              </w:rPr>
            </w:pPr>
            <w:r w:rsidRPr="006349C6">
              <w:rPr>
                <w:rFonts w:eastAsia="Calibri"/>
                <w:bCs/>
                <w:sz w:val="24"/>
                <w:szCs w:val="24"/>
              </w:rPr>
              <w:t>образовательная услуга</w:t>
            </w:r>
          </w:p>
        </w:tc>
        <w:tc>
          <w:tcPr>
            <w:tcW w:w="1843" w:type="dxa"/>
          </w:tcPr>
          <w:p w:rsidR="006349C6" w:rsidRPr="006349C6" w:rsidRDefault="006349C6" w:rsidP="006349C6">
            <w:pPr>
              <w:jc w:val="both"/>
              <w:rPr>
                <w:color w:val="00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>1 группа</w:t>
            </w:r>
          </w:p>
          <w:p w:rsidR="006349C6" w:rsidRPr="006349C6" w:rsidRDefault="006349C6" w:rsidP="006349C6">
            <w:pPr>
              <w:jc w:val="both"/>
              <w:rPr>
                <w:color w:val="FF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 xml:space="preserve">вторая младшая </w:t>
            </w:r>
          </w:p>
        </w:tc>
        <w:tc>
          <w:tcPr>
            <w:tcW w:w="1275" w:type="dxa"/>
          </w:tcPr>
          <w:p w:rsidR="006349C6" w:rsidRPr="006349C6" w:rsidRDefault="006349C6" w:rsidP="006349C6">
            <w:pPr>
              <w:jc w:val="center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13 чел.</w:t>
            </w:r>
          </w:p>
        </w:tc>
      </w:tr>
      <w:tr w:rsidR="006349C6" w:rsidRPr="006349C6" w:rsidTr="006349C6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9</w:t>
            </w:r>
          </w:p>
        </w:tc>
        <w:tc>
          <w:tcPr>
            <w:tcW w:w="1843" w:type="dxa"/>
            <w:vAlign w:val="center"/>
          </w:tcPr>
          <w:p w:rsidR="006349C6" w:rsidRPr="006349C6" w:rsidRDefault="006349C6" w:rsidP="006349C6">
            <w:pPr>
              <w:rPr>
                <w:rFonts w:eastAsia="Calibri"/>
                <w:sz w:val="24"/>
                <w:szCs w:val="24"/>
              </w:rPr>
            </w:pPr>
            <w:r w:rsidRPr="006349C6">
              <w:rPr>
                <w:rFonts w:eastAsia="Calibri"/>
                <w:sz w:val="24"/>
                <w:szCs w:val="24"/>
              </w:rPr>
              <w:t>«Камушки Марблс»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rPr>
                <w:rFonts w:eastAsia="Calibri"/>
                <w:bCs/>
                <w:sz w:val="24"/>
                <w:szCs w:val="24"/>
              </w:rPr>
            </w:pPr>
            <w:r w:rsidRPr="006349C6">
              <w:rPr>
                <w:rFonts w:eastAsia="Calibri"/>
                <w:bCs/>
                <w:sz w:val="24"/>
                <w:szCs w:val="24"/>
              </w:rPr>
              <w:t xml:space="preserve">художественная  </w:t>
            </w:r>
            <w:r w:rsidRPr="006349C6">
              <w:rPr>
                <w:sz w:val="24"/>
                <w:szCs w:val="24"/>
              </w:rPr>
              <w:t>направленность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rPr>
                <w:sz w:val="24"/>
                <w:szCs w:val="24"/>
              </w:rPr>
            </w:pPr>
            <w:r w:rsidRPr="006349C6">
              <w:rPr>
                <w:rFonts w:eastAsia="Calibri"/>
                <w:bCs/>
                <w:sz w:val="24"/>
                <w:szCs w:val="24"/>
              </w:rPr>
              <w:t>образовательная услуга</w:t>
            </w:r>
          </w:p>
        </w:tc>
        <w:tc>
          <w:tcPr>
            <w:tcW w:w="1843" w:type="dxa"/>
          </w:tcPr>
          <w:p w:rsidR="006349C6" w:rsidRPr="006349C6" w:rsidRDefault="006349C6" w:rsidP="006349C6">
            <w:pPr>
              <w:jc w:val="both"/>
              <w:rPr>
                <w:color w:val="00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 xml:space="preserve">1 группа </w:t>
            </w:r>
          </w:p>
          <w:p w:rsidR="006349C6" w:rsidRPr="006349C6" w:rsidRDefault="006349C6" w:rsidP="006349C6">
            <w:pPr>
              <w:jc w:val="both"/>
              <w:rPr>
                <w:color w:val="FF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 xml:space="preserve">первая младшая  </w:t>
            </w:r>
          </w:p>
        </w:tc>
        <w:tc>
          <w:tcPr>
            <w:tcW w:w="1275" w:type="dxa"/>
          </w:tcPr>
          <w:p w:rsidR="006349C6" w:rsidRPr="006349C6" w:rsidRDefault="006349C6" w:rsidP="006349C6">
            <w:pPr>
              <w:jc w:val="center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8 чел.</w:t>
            </w:r>
          </w:p>
        </w:tc>
      </w:tr>
      <w:tr w:rsidR="006349C6" w:rsidRPr="006349C6" w:rsidTr="006349C6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10</w:t>
            </w:r>
          </w:p>
        </w:tc>
        <w:tc>
          <w:tcPr>
            <w:tcW w:w="1843" w:type="dxa"/>
            <w:vAlign w:val="center"/>
          </w:tcPr>
          <w:p w:rsidR="006349C6" w:rsidRPr="006349C6" w:rsidRDefault="006349C6" w:rsidP="006349C6">
            <w:pPr>
              <w:rPr>
                <w:rFonts w:eastAsia="Calibri"/>
                <w:sz w:val="24"/>
                <w:szCs w:val="24"/>
              </w:rPr>
            </w:pPr>
            <w:r w:rsidRPr="006349C6">
              <w:rPr>
                <w:w w:val="107"/>
                <w:sz w:val="24"/>
                <w:szCs w:val="24"/>
              </w:rPr>
              <w:t>«Разноцветные ладошки»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rPr>
                <w:rFonts w:eastAsia="Calibri"/>
                <w:bCs/>
                <w:sz w:val="24"/>
                <w:szCs w:val="24"/>
              </w:rPr>
            </w:pPr>
            <w:r w:rsidRPr="006349C6">
              <w:rPr>
                <w:w w:val="107"/>
                <w:sz w:val="24"/>
                <w:szCs w:val="24"/>
              </w:rPr>
              <w:t xml:space="preserve">художественная </w:t>
            </w:r>
            <w:r w:rsidRPr="006349C6">
              <w:rPr>
                <w:sz w:val="24"/>
                <w:szCs w:val="24"/>
              </w:rPr>
              <w:t>направленность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rPr>
                <w:sz w:val="24"/>
                <w:szCs w:val="24"/>
              </w:rPr>
            </w:pPr>
            <w:r w:rsidRPr="006349C6">
              <w:rPr>
                <w:rFonts w:eastAsia="Calibri"/>
                <w:bCs/>
                <w:sz w:val="24"/>
                <w:szCs w:val="24"/>
              </w:rPr>
              <w:t>образовательная услуга</w:t>
            </w:r>
          </w:p>
        </w:tc>
        <w:tc>
          <w:tcPr>
            <w:tcW w:w="1843" w:type="dxa"/>
          </w:tcPr>
          <w:p w:rsidR="006349C6" w:rsidRPr="006349C6" w:rsidRDefault="006349C6" w:rsidP="006349C6">
            <w:pPr>
              <w:jc w:val="both"/>
              <w:rPr>
                <w:color w:val="00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 xml:space="preserve">1 группа </w:t>
            </w:r>
          </w:p>
          <w:p w:rsidR="006349C6" w:rsidRPr="006349C6" w:rsidRDefault="006349C6" w:rsidP="006349C6">
            <w:pPr>
              <w:jc w:val="both"/>
              <w:rPr>
                <w:color w:val="FF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>первая младшая</w:t>
            </w:r>
          </w:p>
        </w:tc>
        <w:tc>
          <w:tcPr>
            <w:tcW w:w="1275" w:type="dxa"/>
          </w:tcPr>
          <w:p w:rsidR="006349C6" w:rsidRPr="006349C6" w:rsidRDefault="006349C6" w:rsidP="006349C6">
            <w:pPr>
              <w:jc w:val="center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8 чел.</w:t>
            </w:r>
          </w:p>
        </w:tc>
      </w:tr>
      <w:tr w:rsidR="006349C6" w:rsidRPr="006349C6" w:rsidTr="006349C6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11</w:t>
            </w:r>
          </w:p>
        </w:tc>
        <w:tc>
          <w:tcPr>
            <w:tcW w:w="1843" w:type="dxa"/>
            <w:vAlign w:val="center"/>
          </w:tcPr>
          <w:p w:rsidR="006349C6" w:rsidRPr="006349C6" w:rsidRDefault="006349C6" w:rsidP="006349C6">
            <w:pPr>
              <w:rPr>
                <w:rFonts w:eastAsia="Calibri"/>
                <w:sz w:val="24"/>
                <w:szCs w:val="24"/>
              </w:rPr>
            </w:pPr>
            <w:r w:rsidRPr="006349C6">
              <w:rPr>
                <w:w w:val="107"/>
                <w:sz w:val="24"/>
                <w:szCs w:val="24"/>
              </w:rPr>
              <w:t>М. Монтессори «Умелые ручки»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rPr>
                <w:rFonts w:eastAsia="Calibri"/>
                <w:bCs/>
                <w:sz w:val="24"/>
                <w:szCs w:val="24"/>
              </w:rPr>
            </w:pPr>
            <w:r w:rsidRPr="006349C6">
              <w:rPr>
                <w:w w:val="107"/>
                <w:sz w:val="24"/>
                <w:szCs w:val="24"/>
              </w:rPr>
              <w:t xml:space="preserve">социально-педагогическая </w:t>
            </w:r>
            <w:r w:rsidRPr="006349C6">
              <w:rPr>
                <w:sz w:val="24"/>
                <w:szCs w:val="24"/>
              </w:rPr>
              <w:t>направленность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rPr>
                <w:sz w:val="24"/>
                <w:szCs w:val="24"/>
              </w:rPr>
            </w:pPr>
            <w:r w:rsidRPr="006349C6">
              <w:rPr>
                <w:rFonts w:eastAsia="Calibri"/>
                <w:bCs/>
                <w:sz w:val="24"/>
                <w:szCs w:val="24"/>
              </w:rPr>
              <w:t>образовательная услуга</w:t>
            </w:r>
          </w:p>
        </w:tc>
        <w:tc>
          <w:tcPr>
            <w:tcW w:w="1843" w:type="dxa"/>
          </w:tcPr>
          <w:p w:rsidR="006349C6" w:rsidRPr="006349C6" w:rsidRDefault="006349C6" w:rsidP="006349C6">
            <w:pPr>
              <w:jc w:val="both"/>
              <w:rPr>
                <w:color w:val="00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>1 группа</w:t>
            </w:r>
          </w:p>
          <w:p w:rsidR="006349C6" w:rsidRPr="006349C6" w:rsidRDefault="006349C6" w:rsidP="006349C6">
            <w:pPr>
              <w:jc w:val="both"/>
              <w:rPr>
                <w:color w:val="FF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>вторая младшая</w:t>
            </w:r>
          </w:p>
        </w:tc>
        <w:tc>
          <w:tcPr>
            <w:tcW w:w="1275" w:type="dxa"/>
          </w:tcPr>
          <w:p w:rsidR="006349C6" w:rsidRPr="006349C6" w:rsidRDefault="006349C6" w:rsidP="006349C6">
            <w:pPr>
              <w:jc w:val="center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6 чел.</w:t>
            </w:r>
          </w:p>
        </w:tc>
      </w:tr>
      <w:tr w:rsidR="006349C6" w:rsidRPr="006349C6" w:rsidTr="006349C6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12</w:t>
            </w:r>
          </w:p>
        </w:tc>
        <w:tc>
          <w:tcPr>
            <w:tcW w:w="1843" w:type="dxa"/>
            <w:vAlign w:val="center"/>
          </w:tcPr>
          <w:p w:rsidR="006349C6" w:rsidRPr="006349C6" w:rsidRDefault="006349C6" w:rsidP="006349C6">
            <w:pPr>
              <w:rPr>
                <w:w w:val="107"/>
                <w:sz w:val="24"/>
                <w:szCs w:val="24"/>
              </w:rPr>
            </w:pPr>
            <w:r w:rsidRPr="006349C6">
              <w:rPr>
                <w:w w:val="107"/>
                <w:sz w:val="24"/>
                <w:szCs w:val="24"/>
              </w:rPr>
              <w:t>«Квиллинг»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rPr>
                <w:w w:val="107"/>
                <w:sz w:val="24"/>
                <w:szCs w:val="24"/>
              </w:rPr>
            </w:pPr>
            <w:r w:rsidRPr="006349C6">
              <w:rPr>
                <w:w w:val="107"/>
                <w:sz w:val="24"/>
                <w:szCs w:val="24"/>
              </w:rPr>
              <w:t xml:space="preserve">художественная </w:t>
            </w:r>
            <w:r w:rsidRPr="006349C6">
              <w:rPr>
                <w:sz w:val="24"/>
                <w:szCs w:val="24"/>
              </w:rPr>
              <w:t>направленность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rPr>
                <w:sz w:val="24"/>
                <w:szCs w:val="24"/>
              </w:rPr>
            </w:pPr>
            <w:r w:rsidRPr="006349C6">
              <w:rPr>
                <w:rFonts w:eastAsia="Calibri"/>
                <w:bCs/>
                <w:sz w:val="24"/>
                <w:szCs w:val="24"/>
              </w:rPr>
              <w:t>образовательная услуга</w:t>
            </w:r>
          </w:p>
        </w:tc>
        <w:tc>
          <w:tcPr>
            <w:tcW w:w="1843" w:type="dxa"/>
          </w:tcPr>
          <w:p w:rsidR="006349C6" w:rsidRPr="006349C6" w:rsidRDefault="006349C6" w:rsidP="006349C6">
            <w:pPr>
              <w:rPr>
                <w:color w:val="FF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>1 группа подготовительная</w:t>
            </w:r>
          </w:p>
        </w:tc>
        <w:tc>
          <w:tcPr>
            <w:tcW w:w="1275" w:type="dxa"/>
          </w:tcPr>
          <w:p w:rsidR="006349C6" w:rsidRPr="006349C6" w:rsidRDefault="006349C6" w:rsidP="006349C6">
            <w:pPr>
              <w:jc w:val="center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15 чел.</w:t>
            </w:r>
          </w:p>
        </w:tc>
      </w:tr>
      <w:tr w:rsidR="006349C6" w:rsidRPr="006349C6" w:rsidTr="006349C6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13</w:t>
            </w:r>
          </w:p>
        </w:tc>
        <w:tc>
          <w:tcPr>
            <w:tcW w:w="1843" w:type="dxa"/>
            <w:vAlign w:val="center"/>
          </w:tcPr>
          <w:p w:rsidR="006349C6" w:rsidRPr="006349C6" w:rsidRDefault="006349C6" w:rsidP="006349C6">
            <w:pPr>
              <w:rPr>
                <w:w w:val="107"/>
                <w:sz w:val="24"/>
                <w:szCs w:val="24"/>
              </w:rPr>
            </w:pPr>
            <w:r w:rsidRPr="006349C6">
              <w:rPr>
                <w:w w:val="107"/>
                <w:sz w:val="24"/>
                <w:szCs w:val="24"/>
              </w:rPr>
              <w:t>«Грамотейка»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rPr>
                <w:w w:val="107"/>
                <w:sz w:val="24"/>
                <w:szCs w:val="24"/>
              </w:rPr>
            </w:pPr>
            <w:r w:rsidRPr="006349C6">
              <w:rPr>
                <w:w w:val="107"/>
                <w:sz w:val="24"/>
                <w:szCs w:val="24"/>
              </w:rPr>
              <w:t xml:space="preserve">социально-педагогическая </w:t>
            </w:r>
            <w:r w:rsidRPr="006349C6">
              <w:rPr>
                <w:sz w:val="24"/>
                <w:szCs w:val="24"/>
              </w:rPr>
              <w:t>направленность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rPr>
                <w:sz w:val="24"/>
                <w:szCs w:val="24"/>
              </w:rPr>
            </w:pPr>
            <w:r w:rsidRPr="006349C6">
              <w:rPr>
                <w:rFonts w:eastAsia="Calibri"/>
                <w:bCs/>
                <w:sz w:val="24"/>
                <w:szCs w:val="24"/>
              </w:rPr>
              <w:t>образовательная услуга</w:t>
            </w:r>
          </w:p>
        </w:tc>
        <w:tc>
          <w:tcPr>
            <w:tcW w:w="1843" w:type="dxa"/>
          </w:tcPr>
          <w:p w:rsidR="006349C6" w:rsidRPr="006349C6" w:rsidRDefault="006349C6" w:rsidP="006349C6">
            <w:pPr>
              <w:jc w:val="both"/>
              <w:rPr>
                <w:color w:val="00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>2 группы</w:t>
            </w:r>
          </w:p>
          <w:p w:rsidR="006349C6" w:rsidRPr="006349C6" w:rsidRDefault="006349C6" w:rsidP="006349C6">
            <w:pPr>
              <w:jc w:val="both"/>
              <w:rPr>
                <w:color w:val="00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>подготовительная – 2 чел.</w:t>
            </w:r>
          </w:p>
          <w:p w:rsidR="006349C6" w:rsidRPr="006349C6" w:rsidRDefault="006349C6" w:rsidP="006349C6">
            <w:pPr>
              <w:jc w:val="both"/>
              <w:rPr>
                <w:color w:val="FF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>старшая – 3 чел.</w:t>
            </w:r>
          </w:p>
        </w:tc>
        <w:tc>
          <w:tcPr>
            <w:tcW w:w="1275" w:type="dxa"/>
          </w:tcPr>
          <w:p w:rsidR="006349C6" w:rsidRPr="006349C6" w:rsidRDefault="006349C6" w:rsidP="006349C6">
            <w:pPr>
              <w:jc w:val="center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5 чел.</w:t>
            </w:r>
          </w:p>
          <w:p w:rsidR="006349C6" w:rsidRPr="006349C6" w:rsidRDefault="006349C6" w:rsidP="006349C6">
            <w:pPr>
              <w:jc w:val="center"/>
              <w:rPr>
                <w:sz w:val="24"/>
                <w:szCs w:val="24"/>
              </w:rPr>
            </w:pPr>
          </w:p>
        </w:tc>
      </w:tr>
      <w:tr w:rsidR="006349C6" w:rsidRPr="006349C6" w:rsidTr="006349C6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15</w:t>
            </w:r>
          </w:p>
        </w:tc>
        <w:tc>
          <w:tcPr>
            <w:tcW w:w="1843" w:type="dxa"/>
            <w:vAlign w:val="center"/>
          </w:tcPr>
          <w:p w:rsidR="006349C6" w:rsidRPr="006349C6" w:rsidRDefault="006349C6" w:rsidP="006349C6">
            <w:pPr>
              <w:rPr>
                <w:w w:val="107"/>
                <w:sz w:val="24"/>
                <w:szCs w:val="24"/>
              </w:rPr>
            </w:pPr>
            <w:r w:rsidRPr="006349C6">
              <w:rPr>
                <w:w w:val="107"/>
                <w:sz w:val="24"/>
                <w:szCs w:val="24"/>
              </w:rPr>
              <w:t>«Фитбол-гимнастика»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rPr>
                <w:w w:val="107"/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физкультурно-спортивная направленность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rPr>
                <w:sz w:val="24"/>
                <w:szCs w:val="24"/>
              </w:rPr>
            </w:pPr>
            <w:r w:rsidRPr="006349C6">
              <w:rPr>
                <w:rFonts w:eastAsia="Calibri"/>
                <w:bCs/>
                <w:sz w:val="24"/>
                <w:szCs w:val="24"/>
              </w:rPr>
              <w:t>образовательная услуга</w:t>
            </w:r>
          </w:p>
        </w:tc>
        <w:tc>
          <w:tcPr>
            <w:tcW w:w="1843" w:type="dxa"/>
          </w:tcPr>
          <w:p w:rsidR="006349C6" w:rsidRPr="006349C6" w:rsidRDefault="006349C6" w:rsidP="006349C6">
            <w:pPr>
              <w:jc w:val="both"/>
              <w:rPr>
                <w:color w:val="00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>2 группы</w:t>
            </w:r>
          </w:p>
          <w:p w:rsidR="006349C6" w:rsidRPr="006349C6" w:rsidRDefault="006349C6" w:rsidP="006349C6">
            <w:pPr>
              <w:jc w:val="both"/>
              <w:rPr>
                <w:color w:val="00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>подготовительная – 5 чел.</w:t>
            </w:r>
          </w:p>
          <w:p w:rsidR="006349C6" w:rsidRPr="006349C6" w:rsidRDefault="006349C6" w:rsidP="006349C6">
            <w:pPr>
              <w:jc w:val="both"/>
              <w:rPr>
                <w:color w:val="00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>старшая – 16 чел.</w:t>
            </w:r>
          </w:p>
          <w:p w:rsidR="006349C6" w:rsidRPr="006349C6" w:rsidRDefault="006349C6" w:rsidP="006349C6">
            <w:pPr>
              <w:jc w:val="both"/>
              <w:rPr>
                <w:color w:val="00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>средняя – 11 чел.</w:t>
            </w:r>
          </w:p>
        </w:tc>
        <w:tc>
          <w:tcPr>
            <w:tcW w:w="1275" w:type="dxa"/>
          </w:tcPr>
          <w:p w:rsidR="006349C6" w:rsidRPr="006349C6" w:rsidRDefault="006349C6" w:rsidP="006349C6">
            <w:pPr>
              <w:jc w:val="center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32 чел.</w:t>
            </w:r>
          </w:p>
        </w:tc>
      </w:tr>
      <w:tr w:rsidR="006349C6" w:rsidRPr="006349C6" w:rsidTr="006349C6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16</w:t>
            </w:r>
          </w:p>
        </w:tc>
        <w:tc>
          <w:tcPr>
            <w:tcW w:w="1843" w:type="dxa"/>
            <w:vAlign w:val="center"/>
          </w:tcPr>
          <w:p w:rsidR="006349C6" w:rsidRPr="006349C6" w:rsidRDefault="006349C6" w:rsidP="006349C6">
            <w:pPr>
              <w:rPr>
                <w:w w:val="107"/>
                <w:sz w:val="24"/>
                <w:szCs w:val="24"/>
              </w:rPr>
            </w:pPr>
            <w:r w:rsidRPr="006349C6">
              <w:rPr>
                <w:w w:val="107"/>
                <w:sz w:val="24"/>
                <w:szCs w:val="24"/>
              </w:rPr>
              <w:t>«Песочная фантазия»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rPr>
                <w:w w:val="107"/>
                <w:sz w:val="24"/>
                <w:szCs w:val="24"/>
              </w:rPr>
            </w:pPr>
            <w:r w:rsidRPr="006349C6">
              <w:rPr>
                <w:w w:val="107"/>
                <w:sz w:val="24"/>
                <w:szCs w:val="24"/>
              </w:rPr>
              <w:t xml:space="preserve">художественная </w:t>
            </w:r>
            <w:r w:rsidRPr="006349C6">
              <w:rPr>
                <w:sz w:val="24"/>
                <w:szCs w:val="24"/>
              </w:rPr>
              <w:t>направленность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rPr>
                <w:sz w:val="24"/>
                <w:szCs w:val="24"/>
              </w:rPr>
            </w:pPr>
            <w:r w:rsidRPr="006349C6">
              <w:rPr>
                <w:rFonts w:eastAsia="Calibri"/>
                <w:bCs/>
                <w:sz w:val="24"/>
                <w:szCs w:val="24"/>
              </w:rPr>
              <w:t>образовательная услуга</w:t>
            </w:r>
          </w:p>
        </w:tc>
        <w:tc>
          <w:tcPr>
            <w:tcW w:w="1843" w:type="dxa"/>
          </w:tcPr>
          <w:p w:rsidR="006349C6" w:rsidRPr="006349C6" w:rsidRDefault="006349C6" w:rsidP="006349C6">
            <w:pPr>
              <w:jc w:val="both"/>
              <w:rPr>
                <w:color w:val="00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>1 группа</w:t>
            </w:r>
          </w:p>
          <w:p w:rsidR="006349C6" w:rsidRPr="006349C6" w:rsidRDefault="006349C6" w:rsidP="006349C6">
            <w:pPr>
              <w:jc w:val="both"/>
              <w:rPr>
                <w:color w:val="00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>вторая младшая – 1 чел.</w:t>
            </w:r>
          </w:p>
          <w:p w:rsidR="006349C6" w:rsidRPr="006349C6" w:rsidRDefault="006349C6" w:rsidP="006349C6">
            <w:pPr>
              <w:jc w:val="both"/>
              <w:rPr>
                <w:color w:val="00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>средняя - 7 чел.</w:t>
            </w:r>
          </w:p>
          <w:p w:rsidR="006349C6" w:rsidRPr="006349C6" w:rsidRDefault="006349C6" w:rsidP="006349C6">
            <w:pPr>
              <w:jc w:val="both"/>
              <w:rPr>
                <w:color w:val="00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>старшая – 3 чел.</w:t>
            </w:r>
          </w:p>
          <w:p w:rsidR="006349C6" w:rsidRPr="006349C6" w:rsidRDefault="006349C6" w:rsidP="006349C6">
            <w:pPr>
              <w:jc w:val="both"/>
              <w:rPr>
                <w:color w:val="FF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lastRenderedPageBreak/>
              <w:t>подготовительная – 1 чел.</w:t>
            </w:r>
          </w:p>
        </w:tc>
        <w:tc>
          <w:tcPr>
            <w:tcW w:w="1275" w:type="dxa"/>
          </w:tcPr>
          <w:p w:rsidR="006349C6" w:rsidRPr="006349C6" w:rsidRDefault="006349C6" w:rsidP="006349C6">
            <w:pPr>
              <w:jc w:val="center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lastRenderedPageBreak/>
              <w:t>12 чел.</w:t>
            </w:r>
          </w:p>
        </w:tc>
      </w:tr>
      <w:tr w:rsidR="006349C6" w:rsidRPr="006349C6" w:rsidTr="006349C6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lastRenderedPageBreak/>
              <w:t>17</w:t>
            </w:r>
          </w:p>
        </w:tc>
        <w:tc>
          <w:tcPr>
            <w:tcW w:w="1843" w:type="dxa"/>
            <w:vAlign w:val="center"/>
          </w:tcPr>
          <w:p w:rsidR="006349C6" w:rsidRPr="006349C6" w:rsidRDefault="006349C6" w:rsidP="006349C6">
            <w:pPr>
              <w:rPr>
                <w:w w:val="107"/>
                <w:sz w:val="24"/>
                <w:szCs w:val="24"/>
              </w:rPr>
            </w:pPr>
            <w:r w:rsidRPr="006349C6">
              <w:rPr>
                <w:w w:val="107"/>
                <w:sz w:val="24"/>
                <w:szCs w:val="24"/>
              </w:rPr>
              <w:t>«Эбру»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rPr>
                <w:w w:val="107"/>
                <w:sz w:val="24"/>
                <w:szCs w:val="24"/>
              </w:rPr>
            </w:pPr>
            <w:r w:rsidRPr="006349C6">
              <w:rPr>
                <w:w w:val="107"/>
                <w:sz w:val="24"/>
                <w:szCs w:val="24"/>
              </w:rPr>
              <w:t xml:space="preserve">художественная </w:t>
            </w:r>
            <w:r w:rsidRPr="006349C6">
              <w:rPr>
                <w:sz w:val="24"/>
                <w:szCs w:val="24"/>
              </w:rPr>
              <w:t>направленность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rPr>
                <w:sz w:val="24"/>
                <w:szCs w:val="24"/>
              </w:rPr>
            </w:pPr>
            <w:r w:rsidRPr="006349C6">
              <w:rPr>
                <w:rFonts w:eastAsia="Calibri"/>
                <w:bCs/>
                <w:sz w:val="24"/>
                <w:szCs w:val="24"/>
              </w:rPr>
              <w:t>образовательная услуга</w:t>
            </w:r>
          </w:p>
        </w:tc>
        <w:tc>
          <w:tcPr>
            <w:tcW w:w="1843" w:type="dxa"/>
          </w:tcPr>
          <w:p w:rsidR="006349C6" w:rsidRPr="006349C6" w:rsidRDefault="006349C6" w:rsidP="006349C6">
            <w:pPr>
              <w:jc w:val="both"/>
              <w:rPr>
                <w:color w:val="00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>1 группа</w:t>
            </w:r>
          </w:p>
          <w:p w:rsidR="006349C6" w:rsidRPr="006349C6" w:rsidRDefault="006349C6" w:rsidP="006349C6">
            <w:pPr>
              <w:jc w:val="both"/>
              <w:rPr>
                <w:color w:val="00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>старшая – 7 чел.</w:t>
            </w:r>
          </w:p>
          <w:p w:rsidR="006349C6" w:rsidRPr="006349C6" w:rsidRDefault="006349C6" w:rsidP="006349C6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6349C6" w:rsidRPr="006349C6" w:rsidRDefault="006349C6" w:rsidP="006349C6">
            <w:pPr>
              <w:jc w:val="center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7 чел.</w:t>
            </w:r>
          </w:p>
        </w:tc>
      </w:tr>
      <w:tr w:rsidR="006349C6" w:rsidRPr="006349C6" w:rsidTr="006349C6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18</w:t>
            </w:r>
          </w:p>
        </w:tc>
        <w:tc>
          <w:tcPr>
            <w:tcW w:w="1843" w:type="dxa"/>
            <w:vAlign w:val="center"/>
          </w:tcPr>
          <w:p w:rsidR="006349C6" w:rsidRPr="006349C6" w:rsidRDefault="006349C6" w:rsidP="006349C6">
            <w:pPr>
              <w:rPr>
                <w:w w:val="107"/>
                <w:sz w:val="24"/>
                <w:szCs w:val="24"/>
              </w:rPr>
            </w:pPr>
            <w:r w:rsidRPr="006349C6">
              <w:rPr>
                <w:w w:val="107"/>
                <w:sz w:val="24"/>
                <w:szCs w:val="24"/>
              </w:rPr>
              <w:t>«Степ-аэробика»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rPr>
                <w:w w:val="107"/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физкультурно-спортивная направленность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rPr>
                <w:sz w:val="24"/>
                <w:szCs w:val="24"/>
              </w:rPr>
            </w:pPr>
            <w:r w:rsidRPr="006349C6">
              <w:rPr>
                <w:rFonts w:eastAsia="Calibri"/>
                <w:bCs/>
                <w:sz w:val="24"/>
                <w:szCs w:val="24"/>
              </w:rPr>
              <w:t>образовательная услуга</w:t>
            </w:r>
          </w:p>
        </w:tc>
        <w:tc>
          <w:tcPr>
            <w:tcW w:w="1843" w:type="dxa"/>
          </w:tcPr>
          <w:p w:rsidR="006349C6" w:rsidRPr="006349C6" w:rsidRDefault="006349C6" w:rsidP="006349C6">
            <w:pPr>
              <w:jc w:val="both"/>
              <w:rPr>
                <w:color w:val="00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>2 группы</w:t>
            </w:r>
          </w:p>
          <w:p w:rsidR="006349C6" w:rsidRPr="006349C6" w:rsidRDefault="006349C6" w:rsidP="006349C6">
            <w:pPr>
              <w:jc w:val="both"/>
              <w:rPr>
                <w:color w:val="00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>подготовительная – 4 чел.</w:t>
            </w:r>
          </w:p>
          <w:p w:rsidR="006349C6" w:rsidRPr="006349C6" w:rsidRDefault="006349C6" w:rsidP="006349C6">
            <w:pPr>
              <w:jc w:val="both"/>
              <w:rPr>
                <w:color w:val="000000"/>
                <w:sz w:val="24"/>
                <w:szCs w:val="24"/>
              </w:rPr>
            </w:pPr>
            <w:r w:rsidRPr="006349C6">
              <w:rPr>
                <w:color w:val="000000"/>
                <w:sz w:val="24"/>
                <w:szCs w:val="24"/>
              </w:rPr>
              <w:t>старшая – 3 чел.</w:t>
            </w:r>
          </w:p>
          <w:p w:rsidR="006349C6" w:rsidRPr="006349C6" w:rsidRDefault="006349C6" w:rsidP="006349C6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275" w:type="dxa"/>
          </w:tcPr>
          <w:p w:rsidR="006349C6" w:rsidRPr="006349C6" w:rsidRDefault="006349C6" w:rsidP="006349C6">
            <w:pPr>
              <w:jc w:val="center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7 чел.</w:t>
            </w:r>
          </w:p>
        </w:tc>
      </w:tr>
      <w:tr w:rsidR="006349C6" w:rsidRPr="006349C6" w:rsidTr="006349C6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19</w:t>
            </w:r>
          </w:p>
        </w:tc>
        <w:tc>
          <w:tcPr>
            <w:tcW w:w="1843" w:type="dxa"/>
            <w:vAlign w:val="center"/>
          </w:tcPr>
          <w:p w:rsidR="006349C6" w:rsidRPr="006349C6" w:rsidRDefault="006349C6" w:rsidP="006349C6">
            <w:pPr>
              <w:rPr>
                <w:rFonts w:eastAsia="Calibri"/>
                <w:sz w:val="24"/>
                <w:szCs w:val="24"/>
              </w:rPr>
            </w:pPr>
            <w:r w:rsidRPr="006349C6">
              <w:rPr>
                <w:rFonts w:eastAsia="Calibri"/>
                <w:sz w:val="24"/>
                <w:szCs w:val="24"/>
              </w:rPr>
              <w:t>«День именинника»</w:t>
            </w:r>
          </w:p>
        </w:tc>
        <w:tc>
          <w:tcPr>
            <w:tcW w:w="2268" w:type="dxa"/>
          </w:tcPr>
          <w:p w:rsidR="006349C6" w:rsidRPr="006349C6" w:rsidRDefault="006349C6" w:rsidP="006349C6">
            <w:pPr>
              <w:jc w:val="center"/>
              <w:rPr>
                <w:rFonts w:eastAsia="Calibri"/>
                <w:bCs/>
                <w:sz w:val="24"/>
                <w:szCs w:val="24"/>
              </w:rPr>
            </w:pPr>
          </w:p>
        </w:tc>
        <w:tc>
          <w:tcPr>
            <w:tcW w:w="2268" w:type="dxa"/>
          </w:tcPr>
          <w:p w:rsidR="006349C6" w:rsidRPr="006349C6" w:rsidRDefault="006349C6" w:rsidP="006349C6">
            <w:pPr>
              <w:jc w:val="both"/>
              <w:rPr>
                <w:rFonts w:eastAsia="Calibri"/>
                <w:bCs/>
                <w:sz w:val="24"/>
                <w:szCs w:val="24"/>
              </w:rPr>
            </w:pPr>
            <w:r w:rsidRPr="006349C6">
              <w:rPr>
                <w:rFonts w:eastAsia="Calibri"/>
                <w:bCs/>
                <w:sz w:val="24"/>
                <w:szCs w:val="24"/>
              </w:rPr>
              <w:t>услуга</w:t>
            </w:r>
          </w:p>
        </w:tc>
        <w:tc>
          <w:tcPr>
            <w:tcW w:w="1843" w:type="dxa"/>
          </w:tcPr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</w:tcPr>
          <w:p w:rsidR="006349C6" w:rsidRPr="006349C6" w:rsidRDefault="006349C6" w:rsidP="006349C6">
            <w:pPr>
              <w:jc w:val="center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по потребности</w:t>
            </w:r>
          </w:p>
        </w:tc>
      </w:tr>
      <w:tr w:rsidR="006349C6" w:rsidRPr="006349C6" w:rsidTr="006349C6">
        <w:trPr>
          <w:jc w:val="center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</w:p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итого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19 услуг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  <w:r w:rsidRPr="006349C6">
              <w:rPr>
                <w:sz w:val="24"/>
                <w:szCs w:val="24"/>
              </w:rPr>
              <w:t>5 направленностей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6" w:rsidRPr="006349C6" w:rsidRDefault="006349C6" w:rsidP="006349C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9C6" w:rsidRPr="006349C6" w:rsidRDefault="006349C6" w:rsidP="006349C6">
            <w:pPr>
              <w:jc w:val="both"/>
              <w:rPr>
                <w:b/>
                <w:color w:val="FF0000"/>
                <w:sz w:val="24"/>
                <w:szCs w:val="24"/>
              </w:rPr>
            </w:pPr>
            <w:r w:rsidRPr="006349C6">
              <w:rPr>
                <w:b/>
                <w:color w:val="000000"/>
                <w:sz w:val="24"/>
                <w:szCs w:val="24"/>
              </w:rPr>
              <w:t>173 чел.</w:t>
            </w:r>
          </w:p>
        </w:tc>
      </w:tr>
    </w:tbl>
    <w:p w:rsidR="006349C6" w:rsidRDefault="006349C6" w:rsidP="00577AB0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yellow"/>
        </w:rPr>
      </w:pPr>
    </w:p>
    <w:p w:rsidR="006349C6" w:rsidRPr="006349C6" w:rsidRDefault="006349C6" w:rsidP="006349C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349C6">
        <w:rPr>
          <w:rFonts w:ascii="Times New Roman" w:eastAsia="Times New Roman" w:hAnsi="Times New Roman" w:cs="Times New Roman"/>
          <w:sz w:val="24"/>
          <w:szCs w:val="24"/>
        </w:rPr>
        <w:t xml:space="preserve">Количество детей всего, охваченных платными услугами (если один и тот же ребенок посещает более одного кружка, то его считать только один раз) </w:t>
      </w:r>
      <w:r w:rsidRPr="006349C6">
        <w:rPr>
          <w:rFonts w:ascii="Times New Roman" w:eastAsia="Times New Roman" w:hAnsi="Times New Roman" w:cs="Times New Roman"/>
          <w:color w:val="000000"/>
          <w:sz w:val="24"/>
          <w:szCs w:val="24"/>
        </w:rPr>
        <w:t>112 детей, 50</w:t>
      </w:r>
      <w:r w:rsidRPr="006349C6"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 </w:t>
      </w:r>
      <w:r w:rsidRPr="006349C6">
        <w:rPr>
          <w:rFonts w:ascii="Times New Roman" w:eastAsia="Times New Roman" w:hAnsi="Times New Roman" w:cs="Times New Roman"/>
          <w:sz w:val="24"/>
          <w:szCs w:val="24"/>
        </w:rPr>
        <w:t>процентов от общего количества детей в МДОУ.</w:t>
      </w:r>
    </w:p>
    <w:p w:rsidR="001F0BA7" w:rsidRPr="00795E49" w:rsidRDefault="00F76419" w:rsidP="00275DE9">
      <w:pPr>
        <w:pStyle w:val="Style1"/>
        <w:adjustRightInd/>
        <w:spacing w:line="276" w:lineRule="auto"/>
        <w:ind w:firstLine="567"/>
        <w:jc w:val="both"/>
        <w:rPr>
          <w:rFonts w:eastAsia="Calibri"/>
          <w:color w:val="FF0000"/>
          <w:sz w:val="24"/>
          <w:szCs w:val="24"/>
        </w:rPr>
      </w:pPr>
      <w:r w:rsidRPr="006349C6">
        <w:rPr>
          <w:color w:val="000000" w:themeColor="text1"/>
          <w:sz w:val="24"/>
          <w:szCs w:val="24"/>
        </w:rPr>
        <w:t>По сравнению с 20</w:t>
      </w:r>
      <w:r w:rsidR="00C177B0" w:rsidRPr="006349C6">
        <w:rPr>
          <w:color w:val="000000" w:themeColor="text1"/>
          <w:sz w:val="24"/>
          <w:szCs w:val="24"/>
        </w:rPr>
        <w:t>2</w:t>
      </w:r>
      <w:r w:rsidR="006349C6" w:rsidRPr="006349C6">
        <w:rPr>
          <w:color w:val="000000" w:themeColor="text1"/>
          <w:sz w:val="24"/>
          <w:szCs w:val="24"/>
        </w:rPr>
        <w:t>2</w:t>
      </w:r>
      <w:r w:rsidRPr="006349C6">
        <w:rPr>
          <w:color w:val="000000" w:themeColor="text1"/>
          <w:sz w:val="24"/>
          <w:szCs w:val="24"/>
        </w:rPr>
        <w:t xml:space="preserve"> годом, количество дополнительных платных образовательных услуг </w:t>
      </w:r>
      <w:r w:rsidR="00577AB0" w:rsidRPr="006349C6">
        <w:rPr>
          <w:color w:val="000000" w:themeColor="text1"/>
          <w:sz w:val="24"/>
          <w:szCs w:val="24"/>
        </w:rPr>
        <w:t>у</w:t>
      </w:r>
      <w:r w:rsidR="008077A9" w:rsidRPr="006349C6">
        <w:rPr>
          <w:color w:val="000000" w:themeColor="text1"/>
          <w:sz w:val="24"/>
          <w:szCs w:val="24"/>
        </w:rPr>
        <w:t>величилось</w:t>
      </w:r>
      <w:r w:rsidRPr="006349C6">
        <w:rPr>
          <w:color w:val="000000" w:themeColor="text1"/>
          <w:sz w:val="24"/>
          <w:szCs w:val="24"/>
        </w:rPr>
        <w:t xml:space="preserve"> на </w:t>
      </w:r>
      <w:r w:rsidR="008077A9" w:rsidRPr="006349C6">
        <w:rPr>
          <w:color w:val="000000" w:themeColor="text1"/>
          <w:sz w:val="24"/>
          <w:szCs w:val="24"/>
        </w:rPr>
        <w:t>2</w:t>
      </w:r>
      <w:r w:rsidRPr="006349C6">
        <w:rPr>
          <w:color w:val="000000" w:themeColor="text1"/>
          <w:sz w:val="24"/>
          <w:szCs w:val="24"/>
        </w:rPr>
        <w:t xml:space="preserve">. </w:t>
      </w:r>
      <w:r w:rsidR="008077A9" w:rsidRPr="006349C6">
        <w:rPr>
          <w:color w:val="000000" w:themeColor="text1"/>
          <w:sz w:val="24"/>
          <w:szCs w:val="24"/>
        </w:rPr>
        <w:t>Появились кружки «</w:t>
      </w:r>
      <w:r w:rsidR="006349C6" w:rsidRPr="006349C6">
        <w:rPr>
          <w:color w:val="000000" w:themeColor="text1"/>
          <w:sz w:val="24"/>
          <w:szCs w:val="24"/>
        </w:rPr>
        <w:t>Степ-аэробика</w:t>
      </w:r>
      <w:r w:rsidR="008077A9" w:rsidRPr="006349C6">
        <w:rPr>
          <w:color w:val="000000" w:themeColor="text1"/>
          <w:sz w:val="24"/>
          <w:szCs w:val="24"/>
        </w:rPr>
        <w:t>» и «</w:t>
      </w:r>
      <w:r w:rsidR="006349C6" w:rsidRPr="006349C6">
        <w:rPr>
          <w:color w:val="000000" w:themeColor="text1"/>
          <w:sz w:val="24"/>
          <w:szCs w:val="24"/>
        </w:rPr>
        <w:t>Эбру</w:t>
      </w:r>
      <w:r w:rsidR="008077A9" w:rsidRPr="006349C6">
        <w:rPr>
          <w:color w:val="000000" w:themeColor="text1"/>
          <w:sz w:val="24"/>
          <w:szCs w:val="24"/>
        </w:rPr>
        <w:t xml:space="preserve">». </w:t>
      </w:r>
      <w:r w:rsidRPr="006349C6">
        <w:rPr>
          <w:color w:val="000000" w:themeColor="text1"/>
          <w:sz w:val="24"/>
          <w:szCs w:val="24"/>
        </w:rPr>
        <w:t xml:space="preserve">Количество детей, получающих дополнительные платные образовательные услуги, </w:t>
      </w:r>
      <w:r w:rsidR="00577AB0" w:rsidRPr="006349C6">
        <w:rPr>
          <w:color w:val="000000" w:themeColor="text1"/>
          <w:sz w:val="24"/>
          <w:szCs w:val="24"/>
        </w:rPr>
        <w:t>у</w:t>
      </w:r>
      <w:r w:rsidR="008077A9" w:rsidRPr="006349C6">
        <w:rPr>
          <w:color w:val="000000" w:themeColor="text1"/>
          <w:sz w:val="24"/>
          <w:szCs w:val="24"/>
        </w:rPr>
        <w:t>величилось</w:t>
      </w:r>
      <w:r w:rsidRPr="006349C6">
        <w:rPr>
          <w:color w:val="000000" w:themeColor="text1"/>
          <w:sz w:val="24"/>
          <w:szCs w:val="24"/>
        </w:rPr>
        <w:t xml:space="preserve"> на </w:t>
      </w:r>
      <w:r w:rsidR="006349C6" w:rsidRPr="006349C6">
        <w:rPr>
          <w:color w:val="000000" w:themeColor="text1"/>
          <w:sz w:val="24"/>
          <w:szCs w:val="24"/>
        </w:rPr>
        <w:t>1</w:t>
      </w:r>
      <w:r w:rsidR="00F50444" w:rsidRPr="006349C6">
        <w:rPr>
          <w:color w:val="000000" w:themeColor="text1"/>
          <w:sz w:val="24"/>
          <w:szCs w:val="24"/>
        </w:rPr>
        <w:t xml:space="preserve"> </w:t>
      </w:r>
      <w:r w:rsidR="008077A9" w:rsidRPr="006349C6">
        <w:rPr>
          <w:color w:val="000000" w:themeColor="text1"/>
          <w:sz w:val="24"/>
          <w:szCs w:val="24"/>
        </w:rPr>
        <w:t>ребёнка</w:t>
      </w:r>
      <w:r w:rsidRPr="006349C6">
        <w:rPr>
          <w:color w:val="000000" w:themeColor="text1"/>
          <w:sz w:val="24"/>
          <w:szCs w:val="24"/>
        </w:rPr>
        <w:t>.</w:t>
      </w:r>
      <w:r w:rsidR="00275DE9" w:rsidRPr="008077A9">
        <w:rPr>
          <w:color w:val="000000" w:themeColor="text1"/>
          <w:sz w:val="24"/>
          <w:szCs w:val="24"/>
        </w:rPr>
        <w:t xml:space="preserve"> </w:t>
      </w:r>
    </w:p>
    <w:p w:rsidR="003424BA" w:rsidRPr="00EF5E2C" w:rsidRDefault="00F76419" w:rsidP="00FB6186">
      <w:pPr>
        <w:pStyle w:val="a4"/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F5E2C">
        <w:rPr>
          <w:rFonts w:ascii="Times New Roman" w:hAnsi="Times New Roman" w:cs="Times New Roman"/>
          <w:sz w:val="24"/>
          <w:szCs w:val="24"/>
        </w:rPr>
        <w:t xml:space="preserve">Отчёт </w:t>
      </w:r>
      <w:r w:rsidRPr="00EF5E2C">
        <w:rPr>
          <w:rFonts w:ascii="Times New Roman" w:eastAsia="Times New Roman" w:hAnsi="Times New Roman" w:cs="Times New Roman"/>
          <w:sz w:val="24"/>
          <w:szCs w:val="24"/>
        </w:rPr>
        <w:t xml:space="preserve">о поступлении и расходовании средств, полученных от предпринимательской и иной приносящей доход деятельности (дополнительных платных услуг), </w:t>
      </w:r>
      <w:r w:rsidR="00EF5E2C" w:rsidRPr="00EF5E2C">
        <w:rPr>
          <w:rFonts w:ascii="Times New Roman" w:eastAsia="Times New Roman" w:hAnsi="Times New Roman" w:cs="Times New Roman"/>
          <w:sz w:val="24"/>
          <w:szCs w:val="24"/>
        </w:rPr>
        <w:t>утверждается на Педагогическом совете и</w:t>
      </w:r>
      <w:r w:rsidRPr="00EF5E2C">
        <w:rPr>
          <w:rFonts w:ascii="Times New Roman" w:eastAsia="Times New Roman" w:hAnsi="Times New Roman" w:cs="Times New Roman"/>
          <w:sz w:val="24"/>
          <w:szCs w:val="24"/>
        </w:rPr>
        <w:t xml:space="preserve"> предоставляется на </w:t>
      </w:r>
      <w:r w:rsidR="001F0BA7">
        <w:rPr>
          <w:rFonts w:ascii="Times New Roman" w:eastAsia="Times New Roman" w:hAnsi="Times New Roman" w:cs="Times New Roman"/>
          <w:sz w:val="24"/>
          <w:szCs w:val="24"/>
        </w:rPr>
        <w:t>Общем родительском собрании</w:t>
      </w:r>
      <w:r w:rsidRPr="00EF5E2C">
        <w:rPr>
          <w:rFonts w:ascii="Times New Roman" w:hAnsi="Times New Roman" w:cs="Times New Roman"/>
          <w:sz w:val="24"/>
          <w:szCs w:val="24"/>
        </w:rPr>
        <w:t xml:space="preserve">. Средства, полученные от </w:t>
      </w:r>
      <w:r w:rsidRPr="00EF5E2C">
        <w:rPr>
          <w:rFonts w:ascii="Times New Roman" w:eastAsia="Times New Roman" w:hAnsi="Times New Roman" w:cs="Times New Roman"/>
          <w:sz w:val="24"/>
          <w:szCs w:val="24"/>
        </w:rPr>
        <w:t>предпринимательской и иной приносящей доход деятельности (платных услуг) расходуются в соответствии с Положением</w:t>
      </w:r>
      <w:r w:rsidRPr="00EF5E2C">
        <w:rPr>
          <w:rFonts w:ascii="Times New Roman" w:hAnsi="Times New Roman" w:cs="Times New Roman"/>
          <w:sz w:val="24"/>
          <w:szCs w:val="24"/>
        </w:rPr>
        <w:t xml:space="preserve"> </w:t>
      </w:r>
      <w:r w:rsidRPr="00EF5E2C">
        <w:rPr>
          <w:rFonts w:ascii="Times New Roman" w:eastAsia="Times New Roman" w:hAnsi="Times New Roman" w:cs="Times New Roman"/>
          <w:sz w:val="24"/>
          <w:szCs w:val="24"/>
        </w:rPr>
        <w:t>о внебюджетных средствах</w:t>
      </w:r>
      <w:r w:rsidR="00630D12" w:rsidRPr="00EF5E2C">
        <w:rPr>
          <w:rFonts w:ascii="Times New Roman" w:hAnsi="Times New Roman" w:cs="Times New Roman"/>
          <w:sz w:val="24"/>
          <w:szCs w:val="24"/>
        </w:rPr>
        <w:t xml:space="preserve"> и Положением об оказании дополнительных платных образовательных услуг.</w:t>
      </w:r>
    </w:p>
    <w:p w:rsidR="00876691" w:rsidRPr="00B0511F" w:rsidRDefault="00876691" w:rsidP="00251FFF">
      <w:pPr>
        <w:shd w:val="clear" w:color="auto" w:fill="FFFFFF" w:themeFill="background1"/>
        <w:spacing w:after="0"/>
        <w:ind w:firstLine="567"/>
        <w:jc w:val="both"/>
        <w:rPr>
          <w:rFonts w:ascii="Times New Roman" w:eastAsia="Times New Roman" w:hAnsi="Times New Roman" w:cs="Times New Roman"/>
          <w:color w:val="7030A0"/>
          <w:sz w:val="24"/>
          <w:szCs w:val="24"/>
        </w:rPr>
      </w:pPr>
    </w:p>
    <w:p w:rsidR="00105B69" w:rsidRPr="009F08E4" w:rsidRDefault="00105B69" w:rsidP="0030592D">
      <w:pPr>
        <w:pStyle w:val="a4"/>
        <w:numPr>
          <w:ilvl w:val="0"/>
          <w:numId w:val="17"/>
        </w:numPr>
        <w:ind w:left="0" w:firstLine="0"/>
        <w:jc w:val="center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9F08E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Организация работы по сохранению и укреплению здоровья воспитанников</w:t>
      </w:r>
    </w:p>
    <w:p w:rsidR="00105B69" w:rsidRPr="009F08E4" w:rsidRDefault="00105B69" w:rsidP="008A584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F08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Медицинское обслуживание детей ведётся на основании договора по оказанию первичной медико – санитарной помощи воспитанникам в дошкольном образовательном учреждении от </w:t>
      </w:r>
      <w:r w:rsidR="00CC69FF" w:rsidRPr="009F08E4">
        <w:rPr>
          <w:rFonts w:ascii="Times New Roman" w:hAnsi="Times New Roman" w:cs="Times New Roman"/>
          <w:color w:val="000000" w:themeColor="text1"/>
          <w:sz w:val="24"/>
          <w:szCs w:val="24"/>
        </w:rPr>
        <w:t>25 апреля</w:t>
      </w:r>
      <w:r w:rsidRPr="009F08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201</w:t>
      </w:r>
      <w:r w:rsidR="00CC69FF" w:rsidRPr="009F08E4">
        <w:rPr>
          <w:rFonts w:ascii="Times New Roman" w:hAnsi="Times New Roman" w:cs="Times New Roman"/>
          <w:color w:val="000000" w:themeColor="text1"/>
          <w:sz w:val="24"/>
          <w:szCs w:val="24"/>
        </w:rPr>
        <w:t>7</w:t>
      </w:r>
      <w:r w:rsidRPr="009F08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года, которое осуществляют медицинские сё</w:t>
      </w:r>
      <w:r w:rsidR="00D5333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стры Терентьева Ирина Павловна </w:t>
      </w:r>
      <w:r w:rsidR="001A486B" w:rsidRPr="009F08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 врач </w:t>
      </w:r>
      <w:proofErr w:type="spellStart"/>
      <w:r w:rsidRPr="009F08E4">
        <w:rPr>
          <w:rFonts w:ascii="Times New Roman" w:hAnsi="Times New Roman" w:cs="Times New Roman"/>
          <w:color w:val="000000" w:themeColor="text1"/>
          <w:sz w:val="24"/>
          <w:szCs w:val="24"/>
        </w:rPr>
        <w:t>Пономарёва</w:t>
      </w:r>
      <w:proofErr w:type="spellEnd"/>
      <w:r w:rsidRPr="009F08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Ольга Владимировна.</w:t>
      </w:r>
    </w:p>
    <w:p w:rsidR="00105B69" w:rsidRPr="009F08E4" w:rsidRDefault="00105B69" w:rsidP="008A5844">
      <w:pPr>
        <w:ind w:firstLine="709"/>
        <w:jc w:val="both"/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</w:pPr>
      <w:r w:rsidRPr="009F08E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 целью укрепления здоровья воспитанников в МДОУ </w:t>
      </w:r>
      <w:r w:rsidRPr="009F08E4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с </w:t>
      </w:r>
      <w:r w:rsidR="00795E49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1</w:t>
      </w:r>
      <w:r w:rsidR="00932187" w:rsidRPr="009F08E4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сентября 20</w:t>
      </w:r>
      <w:r w:rsidR="00795E49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22</w:t>
      </w:r>
      <w:r w:rsidR="00932187" w:rsidRPr="009F08E4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года по 31 мая 202</w:t>
      </w:r>
      <w:r w:rsidR="00795E49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6</w:t>
      </w:r>
      <w:r w:rsidR="00932187" w:rsidRPr="009F08E4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года</w:t>
      </w:r>
      <w:r w:rsidRPr="009F08E4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 </w:t>
      </w:r>
      <w:r w:rsidRPr="009F08E4">
        <w:rPr>
          <w:rFonts w:ascii="Times New Roman" w:hAnsi="Times New Roman" w:cs="Times New Roman"/>
          <w:color w:val="000000" w:themeColor="text1"/>
          <w:sz w:val="24"/>
          <w:szCs w:val="24"/>
        </w:rPr>
        <w:t>реализуется комплексно-целевая оздоровительная программа: «</w:t>
      </w:r>
      <w:r w:rsidR="00795E49">
        <w:rPr>
          <w:rFonts w:ascii="Times New Roman" w:hAnsi="Times New Roman" w:cs="Times New Roman"/>
          <w:color w:val="000000" w:themeColor="text1"/>
          <w:sz w:val="24"/>
          <w:szCs w:val="24"/>
        </w:rPr>
        <w:t>Здоровое поколение</w:t>
      </w:r>
      <w:r w:rsidRPr="009F08E4">
        <w:rPr>
          <w:rFonts w:ascii="Times New Roman" w:hAnsi="Times New Roman" w:cs="Times New Roman"/>
          <w:color w:val="000000" w:themeColor="text1"/>
          <w:sz w:val="24"/>
          <w:szCs w:val="24"/>
        </w:rPr>
        <w:t>» (далее КЦП)</w:t>
      </w:r>
      <w:r w:rsidRPr="009F08E4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, которая принята решением педагогического совета и утверждена приказом </w:t>
      </w:r>
      <w:r w:rsidRPr="008077A9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 xml:space="preserve">№ </w:t>
      </w:r>
      <w:r w:rsidR="00932187" w:rsidRPr="008077A9">
        <w:rPr>
          <w:rFonts w:ascii="Times New Roman" w:hAnsi="Times New Roman" w:cs="Times New Roman"/>
          <w:color w:val="000000" w:themeColor="text1"/>
          <w:sz w:val="24"/>
          <w:szCs w:val="24"/>
        </w:rPr>
        <w:t>01-10/1</w:t>
      </w:r>
      <w:r w:rsidR="008077A9" w:rsidRPr="008077A9">
        <w:rPr>
          <w:rFonts w:ascii="Times New Roman" w:hAnsi="Times New Roman" w:cs="Times New Roman"/>
          <w:color w:val="000000" w:themeColor="text1"/>
          <w:sz w:val="24"/>
          <w:szCs w:val="24"/>
        </w:rPr>
        <w:t>13</w:t>
      </w:r>
      <w:r w:rsidR="00932187" w:rsidRPr="00807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от </w:t>
      </w:r>
      <w:r w:rsidR="008077A9" w:rsidRPr="008077A9">
        <w:rPr>
          <w:rFonts w:ascii="Times New Roman" w:hAnsi="Times New Roman" w:cs="Times New Roman"/>
          <w:color w:val="000000" w:themeColor="text1"/>
          <w:sz w:val="24"/>
          <w:szCs w:val="24"/>
        </w:rPr>
        <w:t>31</w:t>
      </w:r>
      <w:r w:rsidR="00932187" w:rsidRPr="008077A9">
        <w:rPr>
          <w:rFonts w:ascii="Times New Roman" w:hAnsi="Times New Roman" w:cs="Times New Roman"/>
          <w:color w:val="000000" w:themeColor="text1"/>
          <w:sz w:val="24"/>
          <w:szCs w:val="24"/>
        </w:rPr>
        <w:t>.0</w:t>
      </w:r>
      <w:r w:rsidR="008077A9" w:rsidRPr="008077A9">
        <w:rPr>
          <w:rFonts w:ascii="Times New Roman" w:hAnsi="Times New Roman" w:cs="Times New Roman"/>
          <w:color w:val="000000" w:themeColor="text1"/>
          <w:sz w:val="24"/>
          <w:szCs w:val="24"/>
        </w:rPr>
        <w:t>8</w:t>
      </w:r>
      <w:r w:rsidR="00932187" w:rsidRPr="008077A9">
        <w:rPr>
          <w:rFonts w:ascii="Times New Roman" w:hAnsi="Times New Roman" w:cs="Times New Roman"/>
          <w:color w:val="000000" w:themeColor="text1"/>
          <w:sz w:val="24"/>
          <w:szCs w:val="24"/>
        </w:rPr>
        <w:t>.20</w:t>
      </w:r>
      <w:r w:rsidR="008077A9" w:rsidRPr="008077A9">
        <w:rPr>
          <w:rFonts w:ascii="Times New Roman" w:hAnsi="Times New Roman" w:cs="Times New Roman"/>
          <w:color w:val="000000" w:themeColor="text1"/>
          <w:sz w:val="24"/>
          <w:szCs w:val="24"/>
        </w:rPr>
        <w:t>22</w:t>
      </w:r>
      <w:r w:rsidR="00932187" w:rsidRPr="008077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077A9">
        <w:rPr>
          <w:rFonts w:ascii="Times New Roman" w:hAnsi="Times New Roman" w:cs="Times New Roman"/>
          <w:color w:val="000000" w:themeColor="text1"/>
          <w:spacing w:val="3"/>
          <w:sz w:val="24"/>
          <w:szCs w:val="24"/>
        </w:rPr>
        <w:t>года.</w:t>
      </w:r>
    </w:p>
    <w:p w:rsidR="00154488" w:rsidRPr="009C0FAD" w:rsidRDefault="001A486B" w:rsidP="0030592D">
      <w:pPr>
        <w:pStyle w:val="a4"/>
        <w:numPr>
          <w:ilvl w:val="1"/>
          <w:numId w:val="17"/>
        </w:numPr>
        <w:spacing w:after="0"/>
        <w:ind w:left="0" w:firstLine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0FA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Динамика соматического здоровья детей</w:t>
      </w:r>
    </w:p>
    <w:tbl>
      <w:tblPr>
        <w:tblpPr w:leftFromText="180" w:rightFromText="180" w:vertAnchor="text" w:horzAnchor="margin" w:tblpXSpec="center" w:tblpY="443"/>
        <w:tblW w:w="1017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4"/>
        <w:gridCol w:w="1134"/>
        <w:gridCol w:w="1134"/>
        <w:gridCol w:w="1134"/>
        <w:gridCol w:w="992"/>
        <w:gridCol w:w="992"/>
        <w:gridCol w:w="993"/>
      </w:tblGrid>
      <w:tr w:rsidR="00795E49" w:rsidRPr="009C0FAD" w:rsidTr="00F9686C">
        <w:tc>
          <w:tcPr>
            <w:tcW w:w="3794" w:type="dxa"/>
            <w:vMerge w:val="restart"/>
          </w:tcPr>
          <w:p w:rsidR="00795E49" w:rsidRPr="009C0FAD" w:rsidRDefault="00795E49" w:rsidP="00795E49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Количественные показатели</w:t>
            </w:r>
          </w:p>
        </w:tc>
        <w:tc>
          <w:tcPr>
            <w:tcW w:w="2268" w:type="dxa"/>
            <w:gridSpan w:val="2"/>
          </w:tcPr>
          <w:p w:rsidR="00795E49" w:rsidRPr="009C0FAD" w:rsidRDefault="0092310E" w:rsidP="00795E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2021</w:t>
            </w:r>
          </w:p>
        </w:tc>
        <w:tc>
          <w:tcPr>
            <w:tcW w:w="2126" w:type="dxa"/>
            <w:gridSpan w:val="2"/>
          </w:tcPr>
          <w:p w:rsidR="00795E49" w:rsidRPr="009C0FAD" w:rsidRDefault="0092310E" w:rsidP="00795E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1985" w:type="dxa"/>
            <w:gridSpan w:val="2"/>
          </w:tcPr>
          <w:p w:rsidR="00795E49" w:rsidRPr="009C0FAD" w:rsidRDefault="0092310E" w:rsidP="00795E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2023</w:t>
            </w:r>
          </w:p>
        </w:tc>
      </w:tr>
      <w:tr w:rsidR="00795E49" w:rsidRPr="009C0FAD" w:rsidTr="00F9686C">
        <w:tc>
          <w:tcPr>
            <w:tcW w:w="3794" w:type="dxa"/>
            <w:vMerge/>
            <w:vAlign w:val="center"/>
          </w:tcPr>
          <w:p w:rsidR="00795E49" w:rsidRPr="009C0FAD" w:rsidRDefault="00795E49" w:rsidP="00795E49">
            <w:pPr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795E49" w:rsidRPr="009C0FAD" w:rsidRDefault="00795E49" w:rsidP="00795E4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 городу</w:t>
            </w:r>
          </w:p>
        </w:tc>
        <w:tc>
          <w:tcPr>
            <w:tcW w:w="1134" w:type="dxa"/>
          </w:tcPr>
          <w:p w:rsidR="00795E49" w:rsidRPr="009C0FAD" w:rsidRDefault="00795E49" w:rsidP="00795E4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 МДОУ</w:t>
            </w:r>
          </w:p>
        </w:tc>
        <w:tc>
          <w:tcPr>
            <w:tcW w:w="1134" w:type="dxa"/>
          </w:tcPr>
          <w:p w:rsidR="00795E49" w:rsidRPr="009C0FAD" w:rsidRDefault="00795E49" w:rsidP="00795E4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 городу</w:t>
            </w:r>
          </w:p>
        </w:tc>
        <w:tc>
          <w:tcPr>
            <w:tcW w:w="992" w:type="dxa"/>
          </w:tcPr>
          <w:p w:rsidR="00795E49" w:rsidRPr="009C0FAD" w:rsidRDefault="00795E49" w:rsidP="00795E4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 МДОУ</w:t>
            </w:r>
          </w:p>
        </w:tc>
        <w:tc>
          <w:tcPr>
            <w:tcW w:w="992" w:type="dxa"/>
          </w:tcPr>
          <w:p w:rsidR="00795E49" w:rsidRPr="009C0FAD" w:rsidRDefault="00795E49" w:rsidP="00795E4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74F20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 городу</w:t>
            </w:r>
          </w:p>
        </w:tc>
        <w:tc>
          <w:tcPr>
            <w:tcW w:w="993" w:type="dxa"/>
          </w:tcPr>
          <w:p w:rsidR="00795E49" w:rsidRPr="009C0FAD" w:rsidRDefault="00795E49" w:rsidP="00795E49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 МДОУ</w:t>
            </w:r>
          </w:p>
        </w:tc>
      </w:tr>
      <w:tr w:rsidR="0092310E" w:rsidRPr="009C0FAD" w:rsidTr="00F9686C">
        <w:trPr>
          <w:trHeight w:hRule="exact" w:val="707"/>
        </w:trPr>
        <w:tc>
          <w:tcPr>
            <w:tcW w:w="3794" w:type="dxa"/>
          </w:tcPr>
          <w:p w:rsidR="0092310E" w:rsidRPr="009C0FAD" w:rsidRDefault="0092310E" w:rsidP="0092310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Общая заболеваемость       </w:t>
            </w:r>
          </w:p>
          <w:p w:rsidR="0092310E" w:rsidRPr="009C0FAD" w:rsidRDefault="0092310E" w:rsidP="0092310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(в </w:t>
            </w:r>
            <w:proofErr w:type="spellStart"/>
            <w:r w:rsidRPr="009C0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промилях</w:t>
            </w:r>
            <w:proofErr w:type="spellEnd"/>
            <w:r w:rsidRPr="009C0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134" w:type="dxa"/>
            <w:vAlign w:val="center"/>
          </w:tcPr>
          <w:p w:rsidR="0092310E" w:rsidRPr="009C0FAD" w:rsidRDefault="0092310E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92310E" w:rsidRPr="009C0FAD" w:rsidRDefault="0092310E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397</w:t>
            </w:r>
          </w:p>
        </w:tc>
        <w:tc>
          <w:tcPr>
            <w:tcW w:w="1134" w:type="dxa"/>
            <w:vAlign w:val="center"/>
          </w:tcPr>
          <w:p w:rsidR="0092310E" w:rsidRPr="009C0FAD" w:rsidRDefault="0092310E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2310E" w:rsidRPr="009C0FAD" w:rsidRDefault="0092310E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418</w:t>
            </w:r>
          </w:p>
        </w:tc>
        <w:tc>
          <w:tcPr>
            <w:tcW w:w="992" w:type="dxa"/>
            <w:vAlign w:val="center"/>
          </w:tcPr>
          <w:p w:rsidR="0092310E" w:rsidRPr="009C0FAD" w:rsidRDefault="00974F20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92310E" w:rsidRPr="009C0FAD" w:rsidRDefault="009C0FAD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297</w:t>
            </w:r>
          </w:p>
        </w:tc>
      </w:tr>
      <w:tr w:rsidR="0092310E" w:rsidRPr="009C0FAD" w:rsidTr="00F9686C">
        <w:trPr>
          <w:trHeight w:hRule="exact" w:val="624"/>
        </w:trPr>
        <w:tc>
          <w:tcPr>
            <w:tcW w:w="3794" w:type="dxa"/>
          </w:tcPr>
          <w:p w:rsidR="0092310E" w:rsidRPr="009C0FAD" w:rsidRDefault="0092310E" w:rsidP="0092310E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Индекс здоровья  (%) - общий</w:t>
            </w:r>
          </w:p>
        </w:tc>
        <w:tc>
          <w:tcPr>
            <w:tcW w:w="1134" w:type="dxa"/>
            <w:vAlign w:val="center"/>
          </w:tcPr>
          <w:p w:rsidR="0092310E" w:rsidRPr="009C0FAD" w:rsidRDefault="0092310E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27%</w:t>
            </w:r>
          </w:p>
        </w:tc>
        <w:tc>
          <w:tcPr>
            <w:tcW w:w="1134" w:type="dxa"/>
            <w:vAlign w:val="center"/>
          </w:tcPr>
          <w:p w:rsidR="0092310E" w:rsidRPr="009C0FAD" w:rsidRDefault="0092310E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27,3%</w:t>
            </w:r>
          </w:p>
        </w:tc>
        <w:tc>
          <w:tcPr>
            <w:tcW w:w="1134" w:type="dxa"/>
            <w:vAlign w:val="center"/>
          </w:tcPr>
          <w:p w:rsidR="0092310E" w:rsidRPr="009C0FAD" w:rsidRDefault="0092310E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23,6%</w:t>
            </w:r>
          </w:p>
        </w:tc>
        <w:tc>
          <w:tcPr>
            <w:tcW w:w="992" w:type="dxa"/>
            <w:vAlign w:val="center"/>
          </w:tcPr>
          <w:p w:rsidR="0092310E" w:rsidRPr="009C0FAD" w:rsidRDefault="0092310E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26,7%</w:t>
            </w:r>
          </w:p>
        </w:tc>
        <w:tc>
          <w:tcPr>
            <w:tcW w:w="992" w:type="dxa"/>
            <w:vAlign w:val="center"/>
          </w:tcPr>
          <w:p w:rsidR="0092310E" w:rsidRPr="009C0FAD" w:rsidRDefault="00974F20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92310E" w:rsidRPr="009C0FAD" w:rsidRDefault="009C0FAD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29,1%</w:t>
            </w:r>
          </w:p>
        </w:tc>
      </w:tr>
      <w:tr w:rsidR="0092310E" w:rsidRPr="009C0FAD" w:rsidTr="00F9686C">
        <w:trPr>
          <w:trHeight w:hRule="exact" w:val="579"/>
        </w:trPr>
        <w:tc>
          <w:tcPr>
            <w:tcW w:w="3794" w:type="dxa"/>
          </w:tcPr>
          <w:p w:rsidR="0092310E" w:rsidRPr="009C0FAD" w:rsidRDefault="0092310E" w:rsidP="0092310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Коэффициент занятости места одним ребёнком</w:t>
            </w:r>
          </w:p>
        </w:tc>
        <w:tc>
          <w:tcPr>
            <w:tcW w:w="1134" w:type="dxa"/>
            <w:vAlign w:val="center"/>
          </w:tcPr>
          <w:p w:rsidR="0092310E" w:rsidRPr="009C0FAD" w:rsidRDefault="0092310E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92310E" w:rsidRPr="009C0FAD" w:rsidRDefault="0092310E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66,7%</w:t>
            </w:r>
          </w:p>
        </w:tc>
        <w:tc>
          <w:tcPr>
            <w:tcW w:w="1134" w:type="dxa"/>
            <w:vAlign w:val="center"/>
          </w:tcPr>
          <w:p w:rsidR="0092310E" w:rsidRPr="009C0FAD" w:rsidRDefault="0092310E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2310E" w:rsidRPr="009C0FAD" w:rsidRDefault="0092310E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60,3%</w:t>
            </w:r>
          </w:p>
        </w:tc>
        <w:tc>
          <w:tcPr>
            <w:tcW w:w="992" w:type="dxa"/>
            <w:vAlign w:val="center"/>
          </w:tcPr>
          <w:p w:rsidR="0092310E" w:rsidRPr="009C0FAD" w:rsidRDefault="00974F20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92310E" w:rsidRPr="009C0FAD" w:rsidRDefault="009C0FAD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71,4%</w:t>
            </w:r>
          </w:p>
        </w:tc>
      </w:tr>
      <w:tr w:rsidR="0092310E" w:rsidRPr="009C0FAD" w:rsidTr="00F9686C">
        <w:trPr>
          <w:trHeight w:hRule="exact" w:val="703"/>
        </w:trPr>
        <w:tc>
          <w:tcPr>
            <w:tcW w:w="3794" w:type="dxa"/>
            <w:vMerge w:val="restart"/>
          </w:tcPr>
          <w:p w:rsidR="0092310E" w:rsidRPr="009C0FAD" w:rsidRDefault="0092310E" w:rsidP="0092310E">
            <w:pPr>
              <w:pStyle w:val="a3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Травматизм, из них</w:t>
            </w:r>
          </w:p>
          <w:p w:rsidR="0092310E" w:rsidRPr="009C0FAD" w:rsidRDefault="0092310E" w:rsidP="0092310E">
            <w:pPr>
              <w:pStyle w:val="a3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несчастных случаев</w:t>
            </w:r>
          </w:p>
          <w:p w:rsidR="0092310E" w:rsidRPr="009C0FAD" w:rsidRDefault="0092310E" w:rsidP="0092310E">
            <w:pPr>
              <w:pStyle w:val="a3"/>
              <w:spacing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случаев отравления</w:t>
            </w:r>
          </w:p>
        </w:tc>
        <w:tc>
          <w:tcPr>
            <w:tcW w:w="1134" w:type="dxa"/>
            <w:vAlign w:val="center"/>
          </w:tcPr>
          <w:p w:rsidR="0092310E" w:rsidRPr="009C0FAD" w:rsidRDefault="0092310E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134" w:type="dxa"/>
            <w:vAlign w:val="center"/>
          </w:tcPr>
          <w:p w:rsidR="0092310E" w:rsidRPr="009C0FAD" w:rsidRDefault="0092310E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92310E" w:rsidRPr="009C0FAD" w:rsidRDefault="0092310E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92310E" w:rsidRPr="009C0FAD" w:rsidRDefault="0092310E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vAlign w:val="center"/>
          </w:tcPr>
          <w:p w:rsidR="0092310E" w:rsidRPr="009C0FAD" w:rsidRDefault="00974F20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92310E" w:rsidRPr="009C0FAD" w:rsidRDefault="009C0FAD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2310E" w:rsidRPr="009C0FAD" w:rsidTr="00967783">
        <w:trPr>
          <w:trHeight w:hRule="exact" w:val="550"/>
        </w:trPr>
        <w:tc>
          <w:tcPr>
            <w:tcW w:w="3794" w:type="dxa"/>
            <w:vMerge/>
            <w:vAlign w:val="center"/>
          </w:tcPr>
          <w:p w:rsidR="0092310E" w:rsidRPr="009C0FAD" w:rsidRDefault="0092310E" w:rsidP="0092310E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34" w:type="dxa"/>
          </w:tcPr>
          <w:p w:rsidR="0092310E" w:rsidRPr="009C0FAD" w:rsidRDefault="0092310E" w:rsidP="009231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2310E" w:rsidRPr="009C0FAD" w:rsidRDefault="0092310E" w:rsidP="009231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</w:tcPr>
          <w:p w:rsidR="0092310E" w:rsidRPr="009C0FAD" w:rsidRDefault="0092310E" w:rsidP="009231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2310E" w:rsidRPr="009C0FAD" w:rsidRDefault="0092310E" w:rsidP="009231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2310E" w:rsidRPr="009C0FAD" w:rsidRDefault="00974F20" w:rsidP="009231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92310E" w:rsidRPr="009C0FAD" w:rsidRDefault="009C0FAD" w:rsidP="0092310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2310E" w:rsidRPr="009C0FAD" w:rsidTr="00F9686C">
        <w:trPr>
          <w:trHeight w:hRule="exact" w:val="510"/>
        </w:trPr>
        <w:tc>
          <w:tcPr>
            <w:tcW w:w="3794" w:type="dxa"/>
          </w:tcPr>
          <w:p w:rsidR="0092310E" w:rsidRPr="009C0FAD" w:rsidRDefault="0092310E" w:rsidP="0092310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Посещено дней одним ребенком</w:t>
            </w:r>
          </w:p>
          <w:p w:rsidR="0092310E" w:rsidRPr="009C0FAD" w:rsidRDefault="0092310E" w:rsidP="0092310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2310E" w:rsidRPr="009C0FAD" w:rsidRDefault="0092310E" w:rsidP="0092310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т. ч. ясли</w:t>
            </w:r>
          </w:p>
          <w:p w:rsidR="0092310E" w:rsidRPr="009C0FAD" w:rsidRDefault="0092310E" w:rsidP="0092310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92310E" w:rsidRPr="009C0FAD" w:rsidRDefault="0092310E" w:rsidP="0092310E">
            <w:pPr>
              <w:pStyle w:val="a3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сад</w:t>
            </w:r>
          </w:p>
        </w:tc>
        <w:tc>
          <w:tcPr>
            <w:tcW w:w="1134" w:type="dxa"/>
            <w:vAlign w:val="center"/>
          </w:tcPr>
          <w:p w:rsidR="0092310E" w:rsidRPr="009C0FAD" w:rsidRDefault="0092310E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92310E" w:rsidRPr="009C0FAD" w:rsidRDefault="0092310E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149</w:t>
            </w:r>
          </w:p>
        </w:tc>
        <w:tc>
          <w:tcPr>
            <w:tcW w:w="1134" w:type="dxa"/>
            <w:vAlign w:val="center"/>
          </w:tcPr>
          <w:p w:rsidR="0092310E" w:rsidRPr="009C0FAD" w:rsidRDefault="0092310E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2310E" w:rsidRPr="009C0FAD" w:rsidRDefault="0092310E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992" w:type="dxa"/>
            <w:vAlign w:val="center"/>
          </w:tcPr>
          <w:p w:rsidR="0092310E" w:rsidRPr="009C0FAD" w:rsidRDefault="009C0FAD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974F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92310E" w:rsidRPr="009C0FAD" w:rsidRDefault="009C0FAD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</w:tr>
      <w:tr w:rsidR="0092310E" w:rsidRPr="009C0FAD" w:rsidTr="00F113E2">
        <w:trPr>
          <w:trHeight w:hRule="exact" w:val="510"/>
        </w:trPr>
        <w:tc>
          <w:tcPr>
            <w:tcW w:w="3794" w:type="dxa"/>
          </w:tcPr>
          <w:p w:rsidR="0092310E" w:rsidRPr="009C0FAD" w:rsidRDefault="0092310E" w:rsidP="0092310E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Пропущено дней одним ребенком</w:t>
            </w:r>
          </w:p>
        </w:tc>
        <w:tc>
          <w:tcPr>
            <w:tcW w:w="1134" w:type="dxa"/>
            <w:vAlign w:val="center"/>
          </w:tcPr>
          <w:p w:rsidR="0092310E" w:rsidRPr="009C0FAD" w:rsidRDefault="0092310E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vAlign w:val="center"/>
          </w:tcPr>
          <w:p w:rsidR="0092310E" w:rsidRPr="009C0FAD" w:rsidRDefault="0092310E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134" w:type="dxa"/>
            <w:vAlign w:val="center"/>
          </w:tcPr>
          <w:p w:rsidR="0092310E" w:rsidRPr="009C0FAD" w:rsidRDefault="0092310E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2310E" w:rsidRPr="009C0FAD" w:rsidRDefault="0092310E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992" w:type="dxa"/>
            <w:vAlign w:val="center"/>
          </w:tcPr>
          <w:p w:rsidR="0092310E" w:rsidRPr="009C0FAD" w:rsidRDefault="009C0FAD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_</w:t>
            </w:r>
            <w:r w:rsidR="00974F2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3" w:type="dxa"/>
            <w:vAlign w:val="center"/>
          </w:tcPr>
          <w:p w:rsidR="0092310E" w:rsidRPr="009C0FAD" w:rsidRDefault="009C0FAD" w:rsidP="0092310E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92310E" w:rsidRPr="009C0FAD" w:rsidTr="00501C0C">
        <w:trPr>
          <w:trHeight w:hRule="exact" w:val="654"/>
        </w:trPr>
        <w:tc>
          <w:tcPr>
            <w:tcW w:w="3794" w:type="dxa"/>
          </w:tcPr>
          <w:p w:rsidR="0092310E" w:rsidRPr="009C0FAD" w:rsidRDefault="0092310E" w:rsidP="0092310E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Пропущено дней по болезни одним ребенком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92310E" w:rsidRPr="009C0FAD" w:rsidRDefault="0092310E" w:rsidP="00923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92310E" w:rsidRPr="009C0FAD" w:rsidRDefault="0092310E" w:rsidP="00923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19,1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vAlign w:val="center"/>
          </w:tcPr>
          <w:p w:rsidR="0092310E" w:rsidRPr="009C0FAD" w:rsidRDefault="0092310E" w:rsidP="00923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92310E" w:rsidRPr="009C0FAD" w:rsidRDefault="0092310E" w:rsidP="00923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22,3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:rsidR="0092310E" w:rsidRPr="009C0FAD" w:rsidRDefault="009C0FAD" w:rsidP="00923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92310E" w:rsidRPr="009C0FAD" w:rsidRDefault="009C0FAD" w:rsidP="00923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18,8</w:t>
            </w:r>
          </w:p>
        </w:tc>
      </w:tr>
      <w:tr w:rsidR="0092310E" w:rsidRPr="009C0FAD" w:rsidTr="009C0FAD">
        <w:trPr>
          <w:trHeight w:hRule="exact" w:val="510"/>
        </w:trPr>
        <w:tc>
          <w:tcPr>
            <w:tcW w:w="3794" w:type="dxa"/>
            <w:shd w:val="clear" w:color="auto" w:fill="auto"/>
          </w:tcPr>
          <w:p w:rsidR="0092310E" w:rsidRPr="009C0FAD" w:rsidRDefault="0092310E" w:rsidP="0092310E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 т. ч. ясли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2310E" w:rsidRPr="009C0FAD" w:rsidRDefault="0092310E" w:rsidP="00923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2310E" w:rsidRPr="009C0FAD" w:rsidRDefault="0092310E" w:rsidP="00923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37,2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2310E" w:rsidRPr="009C0FAD" w:rsidRDefault="0092310E" w:rsidP="00923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2310E" w:rsidRPr="009C0FAD" w:rsidRDefault="0092310E" w:rsidP="00923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29,6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2310E" w:rsidRPr="009C0FAD" w:rsidRDefault="009C0FAD" w:rsidP="00923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2310E" w:rsidRPr="009C0FAD" w:rsidRDefault="009C0FAD" w:rsidP="00923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</w:tr>
      <w:tr w:rsidR="0092310E" w:rsidRPr="00D53337" w:rsidTr="009C0FAD">
        <w:trPr>
          <w:trHeight w:hRule="exact" w:val="661"/>
        </w:trPr>
        <w:tc>
          <w:tcPr>
            <w:tcW w:w="3794" w:type="dxa"/>
            <w:shd w:val="clear" w:color="auto" w:fill="auto"/>
          </w:tcPr>
          <w:p w:rsidR="0092310E" w:rsidRPr="009C0FAD" w:rsidRDefault="0092310E" w:rsidP="0092310E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сад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2310E" w:rsidRPr="009C0FAD" w:rsidRDefault="0092310E" w:rsidP="00923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2310E" w:rsidRPr="009C0FAD" w:rsidRDefault="0092310E" w:rsidP="00923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11,7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2310E" w:rsidRPr="009C0FAD" w:rsidRDefault="0092310E" w:rsidP="00923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2310E" w:rsidRPr="009C0FAD" w:rsidRDefault="0092310E" w:rsidP="00923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19,7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2310E" w:rsidRPr="009C0FAD" w:rsidRDefault="009C0FAD" w:rsidP="00923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_</w:t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2310E" w:rsidRPr="009C0FAD" w:rsidRDefault="009C0FAD" w:rsidP="009231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C0FAD">
              <w:rPr>
                <w:rFonts w:ascii="Times New Roman" w:hAnsi="Times New Roman" w:cs="Times New Roman"/>
                <w:sz w:val="24"/>
                <w:szCs w:val="24"/>
              </w:rPr>
              <w:t>17,0</w:t>
            </w:r>
          </w:p>
        </w:tc>
      </w:tr>
    </w:tbl>
    <w:p w:rsidR="00154488" w:rsidRPr="00D53337" w:rsidRDefault="00154488" w:rsidP="008A5844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highlight w:val="yellow"/>
        </w:rPr>
      </w:pPr>
    </w:p>
    <w:p w:rsidR="00176658" w:rsidRPr="00C903BC" w:rsidRDefault="00176658" w:rsidP="00176658">
      <w:pPr>
        <w:spacing w:after="0"/>
        <w:ind w:firstLine="567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>Показатель индекса здоровья в 202</w:t>
      </w:r>
      <w:r w:rsidR="009C0FAD"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году составляет 2</w:t>
      </w:r>
      <w:r w:rsidR="009C0FAD"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>9</w:t>
      </w:r>
      <w:r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9C0FAD"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>%,</w:t>
      </w:r>
      <w:r w:rsidRPr="00C903B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что на </w:t>
      </w:r>
      <w:r w:rsidR="009C0FAD"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>2,4</w:t>
      </w:r>
      <w:r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% </w:t>
      </w:r>
      <w:r w:rsidR="009B76B0"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>меньше</w:t>
      </w:r>
      <w:r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>, чем в 20</w:t>
      </w:r>
      <w:r w:rsidR="009B76B0"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="009C0FAD"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году. </w:t>
      </w:r>
      <w:r w:rsidR="00967783"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>В целом, на протяжении пяти лет прослеживается положительная динамика показателя индекса здоровья ДОУ.</w:t>
      </w:r>
    </w:p>
    <w:p w:rsidR="009B76B0" w:rsidRPr="00C903BC" w:rsidRDefault="009B76B0" w:rsidP="009B76B0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>Коэффициент занятости места 1 ребенком в 202</w:t>
      </w:r>
      <w:r w:rsidR="009C0FAD"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 </w:t>
      </w:r>
      <w:r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>году в сравнении с показателем 202</w:t>
      </w:r>
      <w:r w:rsidR="009C0FAD"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 </w:t>
      </w:r>
      <w:r w:rsidR="009C0FAD"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>повысился</w:t>
      </w:r>
      <w:r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</w:t>
      </w:r>
      <w:r w:rsidR="00C903BC"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>11,1</w:t>
      </w:r>
      <w:r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>%.</w:t>
      </w:r>
    </w:p>
    <w:p w:rsidR="00176658" w:rsidRPr="00C903BC" w:rsidRDefault="00176658" w:rsidP="00176658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>В</w:t>
      </w:r>
      <w:r w:rsidR="009B76B0"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</w:t>
      </w:r>
      <w:r w:rsidR="00C903BC"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>3</w:t>
      </w:r>
      <w:r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году не было зафиксировано ни одного случая травматизма детей.</w:t>
      </w:r>
    </w:p>
    <w:p w:rsidR="006C6CBD" w:rsidRPr="00D53337" w:rsidRDefault="009B76B0" w:rsidP="009B76B0">
      <w:pPr>
        <w:spacing w:after="0"/>
        <w:ind w:firstLine="567"/>
        <w:rPr>
          <w:rFonts w:ascii="Times New Roman" w:hAnsi="Times New Roman" w:cs="Times New Roman"/>
          <w:color w:val="000000" w:themeColor="text1"/>
          <w:sz w:val="24"/>
          <w:szCs w:val="24"/>
          <w:highlight w:val="yellow"/>
        </w:rPr>
      </w:pPr>
      <w:r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>В сравнении с 202</w:t>
      </w:r>
      <w:r w:rsidR="00C903BC"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>2</w:t>
      </w:r>
      <w:r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годом пропуски по болезни 1 ребенком по детскому саду </w:t>
      </w:r>
      <w:r w:rsidR="00C903BC"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>уменьшились</w:t>
      </w:r>
      <w:r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</w:t>
      </w:r>
      <w:r w:rsidR="00DD0FA2"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>3,</w:t>
      </w:r>
      <w:r w:rsidR="00C903BC"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д/д, из них: пропуски по болезни детей раннего возраста у</w:t>
      </w:r>
      <w:r w:rsidR="00DD0FA2"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>меньшились</w:t>
      </w:r>
      <w:r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</w:t>
      </w:r>
      <w:r w:rsidR="00C903BC"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>4,6</w:t>
      </w:r>
      <w:r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д/д, детей дошкольного возраста </w:t>
      </w:r>
      <w:r w:rsidR="00C903BC"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уменьшились </w:t>
      </w:r>
      <w:r w:rsidR="00DD0FA2"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 </w:t>
      </w:r>
      <w:r w:rsidR="00C903BC"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>2,7</w:t>
      </w:r>
      <w:r w:rsidR="00DD0FA2"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д/д</w:t>
      </w:r>
      <w:r w:rsidRPr="00C903B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DC04B9" w:rsidRDefault="00DC04B9" w:rsidP="00105B69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</w:p>
    <w:p w:rsidR="00105B69" w:rsidRPr="00C903BC" w:rsidRDefault="00105B69" w:rsidP="00105B69">
      <w:pP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C903BC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Количественные соотношения по группам здоровья детей 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1E0" w:firstRow="1" w:lastRow="1" w:firstColumn="1" w:lastColumn="1" w:noHBand="0" w:noVBand="0"/>
      </w:tblPr>
      <w:tblGrid>
        <w:gridCol w:w="1683"/>
        <w:gridCol w:w="1272"/>
        <w:gridCol w:w="1294"/>
        <w:gridCol w:w="1272"/>
        <w:gridCol w:w="1298"/>
        <w:gridCol w:w="1232"/>
        <w:gridCol w:w="1263"/>
        <w:gridCol w:w="11"/>
      </w:tblGrid>
      <w:tr w:rsidR="009B76B0" w:rsidRPr="00D53337" w:rsidTr="00C903BC">
        <w:trPr>
          <w:trHeight w:val="444"/>
          <w:jc w:val="center"/>
        </w:trPr>
        <w:tc>
          <w:tcPr>
            <w:tcW w:w="1683" w:type="dxa"/>
            <w:vMerge w:val="restart"/>
          </w:tcPr>
          <w:p w:rsidR="00105B69" w:rsidRPr="00C903BC" w:rsidRDefault="00105B69" w:rsidP="001D273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Группы здоровья</w:t>
            </w:r>
          </w:p>
        </w:tc>
        <w:tc>
          <w:tcPr>
            <w:tcW w:w="7642" w:type="dxa"/>
            <w:gridSpan w:val="7"/>
            <w:vAlign w:val="center"/>
          </w:tcPr>
          <w:p w:rsidR="00105B69" w:rsidRPr="00C903BC" w:rsidRDefault="00105B69" w:rsidP="001D273F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количество воспитанников</w:t>
            </w:r>
          </w:p>
        </w:tc>
      </w:tr>
      <w:tr w:rsidR="00795E49" w:rsidRPr="00D53337" w:rsidTr="00C903BC">
        <w:trPr>
          <w:gridAfter w:val="1"/>
          <w:wAfter w:w="11" w:type="dxa"/>
          <w:trHeight w:val="480"/>
          <w:jc w:val="center"/>
        </w:trPr>
        <w:tc>
          <w:tcPr>
            <w:tcW w:w="1683" w:type="dxa"/>
            <w:vMerge/>
            <w:vAlign w:val="center"/>
          </w:tcPr>
          <w:p w:rsidR="00795E49" w:rsidRPr="00C903BC" w:rsidRDefault="00795E49" w:rsidP="00795E4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66" w:type="dxa"/>
            <w:gridSpan w:val="2"/>
          </w:tcPr>
          <w:p w:rsidR="00795E49" w:rsidRPr="00C903BC" w:rsidRDefault="00C903BC" w:rsidP="00795E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2021</w:t>
            </w:r>
          </w:p>
        </w:tc>
        <w:tc>
          <w:tcPr>
            <w:tcW w:w="2570" w:type="dxa"/>
            <w:gridSpan w:val="2"/>
          </w:tcPr>
          <w:p w:rsidR="00795E49" w:rsidRPr="00C903BC" w:rsidRDefault="00C903BC" w:rsidP="00795E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2022</w:t>
            </w:r>
          </w:p>
        </w:tc>
        <w:tc>
          <w:tcPr>
            <w:tcW w:w="2495" w:type="dxa"/>
            <w:gridSpan w:val="2"/>
          </w:tcPr>
          <w:p w:rsidR="00795E49" w:rsidRPr="00C903BC" w:rsidRDefault="00C903BC" w:rsidP="00795E4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2023</w:t>
            </w:r>
          </w:p>
        </w:tc>
      </w:tr>
      <w:tr w:rsidR="00DD0FA2" w:rsidRPr="00D53337" w:rsidTr="00C903BC">
        <w:trPr>
          <w:gridAfter w:val="1"/>
          <w:wAfter w:w="11" w:type="dxa"/>
          <w:trHeight w:hRule="exact" w:val="510"/>
          <w:jc w:val="center"/>
        </w:trPr>
        <w:tc>
          <w:tcPr>
            <w:tcW w:w="1683" w:type="dxa"/>
            <w:vMerge/>
            <w:vAlign w:val="center"/>
          </w:tcPr>
          <w:p w:rsidR="00DD0FA2" w:rsidRPr="00C903BC" w:rsidRDefault="00DD0FA2" w:rsidP="00DD0FA2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272" w:type="dxa"/>
          </w:tcPr>
          <w:p w:rsidR="00DD0FA2" w:rsidRPr="00C903BC" w:rsidRDefault="00DD0FA2" w:rsidP="00DD0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 городу</w:t>
            </w:r>
          </w:p>
        </w:tc>
        <w:tc>
          <w:tcPr>
            <w:tcW w:w="1294" w:type="dxa"/>
          </w:tcPr>
          <w:p w:rsidR="00DD0FA2" w:rsidRPr="00C903BC" w:rsidRDefault="00DD0FA2" w:rsidP="00DD0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 МДОУ</w:t>
            </w:r>
          </w:p>
        </w:tc>
        <w:tc>
          <w:tcPr>
            <w:tcW w:w="1272" w:type="dxa"/>
          </w:tcPr>
          <w:p w:rsidR="00DD0FA2" w:rsidRPr="00C903BC" w:rsidRDefault="00DD0FA2" w:rsidP="00DD0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 городу</w:t>
            </w:r>
          </w:p>
        </w:tc>
        <w:tc>
          <w:tcPr>
            <w:tcW w:w="1298" w:type="dxa"/>
          </w:tcPr>
          <w:p w:rsidR="00DD0FA2" w:rsidRPr="00C903BC" w:rsidRDefault="00DD0FA2" w:rsidP="00DD0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 МДОУ</w:t>
            </w:r>
          </w:p>
        </w:tc>
        <w:tc>
          <w:tcPr>
            <w:tcW w:w="1232" w:type="dxa"/>
          </w:tcPr>
          <w:p w:rsidR="00DD0FA2" w:rsidRPr="00C903BC" w:rsidRDefault="00DD0FA2" w:rsidP="00DD0FA2">
            <w:pPr>
              <w:spacing w:after="0" w:line="240" w:lineRule="auto"/>
              <w:ind w:left="-155" w:right="-8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 городу</w:t>
            </w:r>
          </w:p>
        </w:tc>
        <w:tc>
          <w:tcPr>
            <w:tcW w:w="1263" w:type="dxa"/>
          </w:tcPr>
          <w:p w:rsidR="00DD0FA2" w:rsidRPr="00C903BC" w:rsidRDefault="00DD0FA2" w:rsidP="00DD0FA2">
            <w:pPr>
              <w:spacing w:after="0" w:line="240" w:lineRule="auto"/>
              <w:ind w:left="-124" w:right="-13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 МДОУ</w:t>
            </w:r>
          </w:p>
        </w:tc>
      </w:tr>
      <w:tr w:rsidR="00C903BC" w:rsidRPr="00D53337" w:rsidTr="00C903BC">
        <w:trPr>
          <w:gridAfter w:val="1"/>
          <w:wAfter w:w="11" w:type="dxa"/>
          <w:trHeight w:hRule="exact" w:val="627"/>
          <w:jc w:val="center"/>
        </w:trPr>
        <w:tc>
          <w:tcPr>
            <w:tcW w:w="1683" w:type="dxa"/>
          </w:tcPr>
          <w:p w:rsidR="00C903BC" w:rsidRPr="00C903BC" w:rsidRDefault="00C903BC" w:rsidP="00C903B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детей</w:t>
            </w:r>
          </w:p>
        </w:tc>
        <w:tc>
          <w:tcPr>
            <w:tcW w:w="1272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6914</w:t>
            </w:r>
          </w:p>
        </w:tc>
        <w:tc>
          <w:tcPr>
            <w:tcW w:w="1294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237</w:t>
            </w:r>
          </w:p>
        </w:tc>
        <w:tc>
          <w:tcPr>
            <w:tcW w:w="1272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sz w:val="24"/>
                <w:szCs w:val="24"/>
              </w:rPr>
              <w:t>6517</w:t>
            </w:r>
          </w:p>
        </w:tc>
        <w:tc>
          <w:tcPr>
            <w:tcW w:w="1298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sz w:val="24"/>
                <w:szCs w:val="24"/>
              </w:rPr>
              <w:t>227</w:t>
            </w:r>
          </w:p>
        </w:tc>
        <w:tc>
          <w:tcPr>
            <w:tcW w:w="1232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sz w:val="24"/>
                <w:szCs w:val="24"/>
              </w:rPr>
              <w:t>223</w:t>
            </w:r>
          </w:p>
        </w:tc>
      </w:tr>
      <w:tr w:rsidR="00C903BC" w:rsidRPr="00D53337" w:rsidTr="00C903BC">
        <w:trPr>
          <w:gridAfter w:val="1"/>
          <w:wAfter w:w="11" w:type="dxa"/>
          <w:trHeight w:hRule="exact" w:val="707"/>
          <w:jc w:val="center"/>
        </w:trPr>
        <w:tc>
          <w:tcPr>
            <w:tcW w:w="1683" w:type="dxa"/>
          </w:tcPr>
          <w:p w:rsidR="00C903BC" w:rsidRPr="00C903BC" w:rsidRDefault="00C903BC" w:rsidP="00C903B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 группа </w:t>
            </w:r>
          </w:p>
        </w:tc>
        <w:tc>
          <w:tcPr>
            <w:tcW w:w="1272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23%</w:t>
            </w:r>
          </w:p>
        </w:tc>
        <w:tc>
          <w:tcPr>
            <w:tcW w:w="1294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69/29,1%</w:t>
            </w:r>
          </w:p>
        </w:tc>
        <w:tc>
          <w:tcPr>
            <w:tcW w:w="1272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8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sz w:val="24"/>
                <w:szCs w:val="24"/>
              </w:rPr>
              <w:t>50/22,0%</w:t>
            </w:r>
          </w:p>
        </w:tc>
        <w:tc>
          <w:tcPr>
            <w:tcW w:w="1232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sz w:val="24"/>
                <w:szCs w:val="24"/>
              </w:rPr>
              <w:t>45/20,1%</w:t>
            </w:r>
          </w:p>
        </w:tc>
      </w:tr>
      <w:tr w:rsidR="00C903BC" w:rsidRPr="00D53337" w:rsidTr="00C903BC">
        <w:trPr>
          <w:gridAfter w:val="1"/>
          <w:wAfter w:w="11" w:type="dxa"/>
          <w:trHeight w:hRule="exact" w:val="703"/>
          <w:jc w:val="center"/>
        </w:trPr>
        <w:tc>
          <w:tcPr>
            <w:tcW w:w="1683" w:type="dxa"/>
          </w:tcPr>
          <w:p w:rsidR="00C903BC" w:rsidRPr="00C903BC" w:rsidRDefault="00C903BC" w:rsidP="00C903B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2 группа </w:t>
            </w:r>
          </w:p>
        </w:tc>
        <w:tc>
          <w:tcPr>
            <w:tcW w:w="1272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62%</w:t>
            </w:r>
          </w:p>
        </w:tc>
        <w:tc>
          <w:tcPr>
            <w:tcW w:w="1294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137/57,8%</w:t>
            </w:r>
          </w:p>
        </w:tc>
        <w:tc>
          <w:tcPr>
            <w:tcW w:w="1272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8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sz w:val="24"/>
                <w:szCs w:val="24"/>
              </w:rPr>
              <w:t>148/65,2%</w:t>
            </w:r>
          </w:p>
        </w:tc>
        <w:tc>
          <w:tcPr>
            <w:tcW w:w="1232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sz w:val="24"/>
                <w:szCs w:val="24"/>
              </w:rPr>
              <w:t>159/71,3%</w:t>
            </w:r>
          </w:p>
        </w:tc>
      </w:tr>
      <w:tr w:rsidR="00C903BC" w:rsidRPr="00D53337" w:rsidTr="00C903BC">
        <w:trPr>
          <w:gridAfter w:val="1"/>
          <w:wAfter w:w="11" w:type="dxa"/>
          <w:trHeight w:hRule="exact" w:val="713"/>
          <w:jc w:val="center"/>
        </w:trPr>
        <w:tc>
          <w:tcPr>
            <w:tcW w:w="1683" w:type="dxa"/>
          </w:tcPr>
          <w:p w:rsidR="00C903BC" w:rsidRPr="00C903BC" w:rsidRDefault="00C903BC" w:rsidP="00C903B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3 группа </w:t>
            </w:r>
          </w:p>
        </w:tc>
        <w:tc>
          <w:tcPr>
            <w:tcW w:w="1272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14%</w:t>
            </w:r>
          </w:p>
        </w:tc>
        <w:tc>
          <w:tcPr>
            <w:tcW w:w="1294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20/8,4%</w:t>
            </w:r>
          </w:p>
        </w:tc>
        <w:tc>
          <w:tcPr>
            <w:tcW w:w="1272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8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sz w:val="24"/>
                <w:szCs w:val="24"/>
              </w:rPr>
              <w:t>24/10,6%</w:t>
            </w:r>
          </w:p>
        </w:tc>
        <w:tc>
          <w:tcPr>
            <w:tcW w:w="1232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sz w:val="24"/>
                <w:szCs w:val="24"/>
              </w:rPr>
              <w:t>18/8%</w:t>
            </w:r>
          </w:p>
        </w:tc>
      </w:tr>
      <w:tr w:rsidR="00C903BC" w:rsidRPr="00D53337" w:rsidTr="00C903BC">
        <w:trPr>
          <w:gridAfter w:val="1"/>
          <w:wAfter w:w="11" w:type="dxa"/>
          <w:trHeight w:hRule="exact" w:val="695"/>
          <w:jc w:val="center"/>
        </w:trPr>
        <w:tc>
          <w:tcPr>
            <w:tcW w:w="1683" w:type="dxa"/>
          </w:tcPr>
          <w:p w:rsidR="00C903BC" w:rsidRPr="00C903BC" w:rsidRDefault="00C903BC" w:rsidP="00C903B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4 группа </w:t>
            </w:r>
          </w:p>
        </w:tc>
        <w:tc>
          <w:tcPr>
            <w:tcW w:w="1272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01%</w:t>
            </w:r>
          </w:p>
        </w:tc>
        <w:tc>
          <w:tcPr>
            <w:tcW w:w="1294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sz w:val="24"/>
                <w:szCs w:val="24"/>
              </w:rPr>
              <w:t>1/0,4%</w:t>
            </w:r>
          </w:p>
        </w:tc>
        <w:tc>
          <w:tcPr>
            <w:tcW w:w="1272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8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sz w:val="24"/>
                <w:szCs w:val="24"/>
              </w:rPr>
              <w:t>1/0,4%</w:t>
            </w:r>
          </w:p>
        </w:tc>
        <w:tc>
          <w:tcPr>
            <w:tcW w:w="1232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sz w:val="24"/>
                <w:szCs w:val="24"/>
              </w:rPr>
              <w:t>0/0%</w:t>
            </w:r>
          </w:p>
        </w:tc>
      </w:tr>
      <w:tr w:rsidR="00C903BC" w:rsidRPr="00D53337" w:rsidTr="00C903BC">
        <w:trPr>
          <w:gridAfter w:val="1"/>
          <w:wAfter w:w="11" w:type="dxa"/>
          <w:trHeight w:hRule="exact" w:val="719"/>
          <w:jc w:val="center"/>
        </w:trPr>
        <w:tc>
          <w:tcPr>
            <w:tcW w:w="1683" w:type="dxa"/>
          </w:tcPr>
          <w:p w:rsidR="00C903BC" w:rsidRPr="00C903BC" w:rsidRDefault="00C903BC" w:rsidP="00C903BC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5 группа</w:t>
            </w:r>
          </w:p>
        </w:tc>
        <w:tc>
          <w:tcPr>
            <w:tcW w:w="1272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2%</w:t>
            </w:r>
          </w:p>
        </w:tc>
        <w:tc>
          <w:tcPr>
            <w:tcW w:w="1294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272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298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sz w:val="24"/>
                <w:szCs w:val="24"/>
              </w:rPr>
              <w:t>1/0,4%</w:t>
            </w:r>
          </w:p>
        </w:tc>
        <w:tc>
          <w:tcPr>
            <w:tcW w:w="1232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3" w:type="dxa"/>
          </w:tcPr>
          <w:p w:rsidR="00C903BC" w:rsidRPr="00C903BC" w:rsidRDefault="00C903BC" w:rsidP="00C903BC">
            <w:pPr>
              <w:spacing w:before="2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903BC">
              <w:rPr>
                <w:rFonts w:ascii="Times New Roman" w:hAnsi="Times New Roman" w:cs="Times New Roman"/>
                <w:sz w:val="24"/>
                <w:szCs w:val="24"/>
              </w:rPr>
              <w:t>1/0,4%</w:t>
            </w:r>
          </w:p>
        </w:tc>
      </w:tr>
    </w:tbl>
    <w:p w:rsidR="00513301" w:rsidRPr="00DC04B9" w:rsidRDefault="00513301" w:rsidP="00513301">
      <w:pPr>
        <w:widowControl w:val="0"/>
        <w:autoSpaceDE w:val="0"/>
        <w:autoSpaceDN w:val="0"/>
        <w:adjustRightInd w:val="0"/>
        <w:spacing w:before="24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04B9">
        <w:rPr>
          <w:rFonts w:ascii="Times New Roman" w:hAnsi="Times New Roman" w:cs="Times New Roman"/>
          <w:sz w:val="24"/>
          <w:szCs w:val="24"/>
        </w:rPr>
        <w:t xml:space="preserve">Показатели по группам здоровья воспитанников за три года </w:t>
      </w:r>
      <w:r w:rsidR="00BD1375" w:rsidRPr="00DC04B9">
        <w:rPr>
          <w:rFonts w:ascii="Times New Roman" w:hAnsi="Times New Roman" w:cs="Times New Roman"/>
          <w:sz w:val="24"/>
          <w:szCs w:val="24"/>
        </w:rPr>
        <w:t xml:space="preserve">с </w:t>
      </w:r>
      <w:r w:rsidRPr="00DC04B9">
        <w:rPr>
          <w:rFonts w:ascii="Times New Roman" w:hAnsi="Times New Roman" w:cs="Times New Roman"/>
          <w:sz w:val="24"/>
          <w:szCs w:val="24"/>
        </w:rPr>
        <w:t>20</w:t>
      </w:r>
      <w:r w:rsidR="008D4819" w:rsidRPr="00DC04B9">
        <w:rPr>
          <w:rFonts w:ascii="Times New Roman" w:hAnsi="Times New Roman" w:cs="Times New Roman"/>
          <w:sz w:val="24"/>
          <w:szCs w:val="24"/>
        </w:rPr>
        <w:t>2</w:t>
      </w:r>
      <w:r w:rsidR="00C903BC" w:rsidRPr="00DC04B9">
        <w:rPr>
          <w:rFonts w:ascii="Times New Roman" w:hAnsi="Times New Roman" w:cs="Times New Roman"/>
          <w:sz w:val="24"/>
          <w:szCs w:val="24"/>
        </w:rPr>
        <w:t>1</w:t>
      </w:r>
      <w:r w:rsidR="00BD1375" w:rsidRPr="00DC04B9">
        <w:rPr>
          <w:rFonts w:ascii="Times New Roman" w:hAnsi="Times New Roman" w:cs="Times New Roman"/>
          <w:sz w:val="24"/>
          <w:szCs w:val="24"/>
        </w:rPr>
        <w:t xml:space="preserve"> по </w:t>
      </w:r>
      <w:r w:rsidRPr="00DC04B9">
        <w:rPr>
          <w:rFonts w:ascii="Times New Roman" w:hAnsi="Times New Roman" w:cs="Times New Roman"/>
          <w:sz w:val="24"/>
          <w:szCs w:val="24"/>
        </w:rPr>
        <w:t>20</w:t>
      </w:r>
      <w:r w:rsidR="00176658" w:rsidRPr="00DC04B9">
        <w:rPr>
          <w:rFonts w:ascii="Times New Roman" w:hAnsi="Times New Roman" w:cs="Times New Roman"/>
          <w:sz w:val="24"/>
          <w:szCs w:val="24"/>
        </w:rPr>
        <w:t>2</w:t>
      </w:r>
      <w:r w:rsidR="00C903BC" w:rsidRPr="00DC04B9">
        <w:rPr>
          <w:rFonts w:ascii="Times New Roman" w:hAnsi="Times New Roman" w:cs="Times New Roman"/>
          <w:sz w:val="24"/>
          <w:szCs w:val="24"/>
        </w:rPr>
        <w:t>3</w:t>
      </w:r>
      <w:r w:rsidRPr="00DC04B9">
        <w:rPr>
          <w:rFonts w:ascii="Times New Roman" w:hAnsi="Times New Roman" w:cs="Times New Roman"/>
          <w:sz w:val="24"/>
          <w:szCs w:val="24"/>
        </w:rPr>
        <w:t xml:space="preserve"> год</w:t>
      </w:r>
      <w:r w:rsidR="00BD1375" w:rsidRPr="00DC04B9">
        <w:rPr>
          <w:rFonts w:ascii="Times New Roman" w:hAnsi="Times New Roman" w:cs="Times New Roman"/>
          <w:sz w:val="24"/>
          <w:szCs w:val="24"/>
        </w:rPr>
        <w:t>ы</w:t>
      </w:r>
      <w:r w:rsidR="00275DE9" w:rsidRPr="00DC04B9">
        <w:rPr>
          <w:rFonts w:ascii="Times New Roman" w:hAnsi="Times New Roman" w:cs="Times New Roman"/>
          <w:sz w:val="24"/>
          <w:szCs w:val="24"/>
        </w:rPr>
        <w:t xml:space="preserve"> представлены в диаграмме 1</w:t>
      </w:r>
      <w:r w:rsidRPr="00DC04B9">
        <w:rPr>
          <w:rFonts w:ascii="Times New Roman" w:hAnsi="Times New Roman" w:cs="Times New Roman"/>
          <w:sz w:val="24"/>
          <w:szCs w:val="24"/>
        </w:rPr>
        <w:t>.</w:t>
      </w:r>
    </w:p>
    <w:p w:rsidR="00176658" w:rsidRPr="00D53337" w:rsidRDefault="00176658" w:rsidP="00513301">
      <w:pPr>
        <w:widowControl w:val="0"/>
        <w:autoSpaceDE w:val="0"/>
        <w:autoSpaceDN w:val="0"/>
        <w:adjustRightInd w:val="0"/>
        <w:spacing w:before="240"/>
        <w:ind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D53337">
        <w:rPr>
          <w:noProof/>
          <w:highlight w:val="yellow"/>
        </w:rPr>
        <w:drawing>
          <wp:inline distT="0" distB="0" distL="0" distR="0" wp14:anchorId="2A438AEE" wp14:editId="7C359284">
            <wp:extent cx="5057775" cy="1724025"/>
            <wp:effectExtent l="0" t="0" r="0" b="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8A5844" w:rsidRPr="00DC04B9" w:rsidRDefault="00513301" w:rsidP="008A5844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C04B9">
        <w:rPr>
          <w:rFonts w:ascii="Times New Roman" w:hAnsi="Times New Roman" w:cs="Times New Roman"/>
          <w:sz w:val="24"/>
          <w:szCs w:val="24"/>
        </w:rPr>
        <w:t xml:space="preserve">Диаграмма 1.        Показатели по группам здоровья воспитанников за три года </w:t>
      </w:r>
    </w:p>
    <w:p w:rsidR="00DC04B9" w:rsidRPr="008220A2" w:rsidRDefault="00DC04B9" w:rsidP="00DC04B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220A2">
        <w:rPr>
          <w:rFonts w:ascii="Times New Roman" w:hAnsi="Times New Roman"/>
          <w:sz w:val="24"/>
          <w:szCs w:val="24"/>
        </w:rPr>
        <w:t>Анализируя показате</w:t>
      </w:r>
      <w:r>
        <w:rPr>
          <w:rFonts w:ascii="Times New Roman" w:hAnsi="Times New Roman"/>
          <w:sz w:val="24"/>
          <w:szCs w:val="24"/>
        </w:rPr>
        <w:t>ли группы здоровья детей за 2023</w:t>
      </w:r>
      <w:r w:rsidRPr="008220A2">
        <w:rPr>
          <w:rFonts w:ascii="Times New Roman" w:hAnsi="Times New Roman"/>
          <w:sz w:val="24"/>
          <w:szCs w:val="24"/>
        </w:rPr>
        <w:t xml:space="preserve"> год, можно сделать вывод: </w:t>
      </w:r>
    </w:p>
    <w:p w:rsidR="00DC04B9" w:rsidRPr="00DC04B9" w:rsidRDefault="00DC04B9" w:rsidP="00DC04B9">
      <w:pPr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  <w:r w:rsidRPr="008220A2">
        <w:rPr>
          <w:rFonts w:ascii="Times New Roman" w:hAnsi="Times New Roman"/>
          <w:sz w:val="24"/>
          <w:szCs w:val="24"/>
        </w:rPr>
        <w:t>в сравнении с 202</w:t>
      </w:r>
      <w:r>
        <w:rPr>
          <w:rFonts w:ascii="Times New Roman" w:hAnsi="Times New Roman"/>
          <w:sz w:val="24"/>
          <w:szCs w:val="24"/>
        </w:rPr>
        <w:t>2</w:t>
      </w:r>
      <w:r w:rsidRPr="008220A2">
        <w:rPr>
          <w:rFonts w:ascii="Times New Roman" w:hAnsi="Times New Roman"/>
          <w:sz w:val="24"/>
          <w:szCs w:val="24"/>
        </w:rPr>
        <w:t xml:space="preserve"> годом количество детей с </w:t>
      </w:r>
      <w:r w:rsidRPr="008220A2">
        <w:rPr>
          <w:rFonts w:ascii="Times New Roman" w:hAnsi="Times New Roman"/>
          <w:sz w:val="24"/>
          <w:szCs w:val="24"/>
          <w:lang w:val="en-US"/>
        </w:rPr>
        <w:t>I</w:t>
      </w:r>
      <w:r w:rsidRPr="008220A2">
        <w:rPr>
          <w:rFonts w:ascii="Times New Roman" w:hAnsi="Times New Roman"/>
          <w:sz w:val="24"/>
          <w:szCs w:val="24"/>
        </w:rPr>
        <w:t xml:space="preserve"> группой здоровья уменьшилось на </w:t>
      </w:r>
      <w:r>
        <w:rPr>
          <w:rFonts w:ascii="Times New Roman" w:hAnsi="Times New Roman"/>
          <w:sz w:val="24"/>
          <w:szCs w:val="24"/>
        </w:rPr>
        <w:t>1,9</w:t>
      </w:r>
      <w:r w:rsidRPr="008220A2">
        <w:rPr>
          <w:rFonts w:ascii="Times New Roman" w:hAnsi="Times New Roman"/>
          <w:sz w:val="24"/>
          <w:szCs w:val="24"/>
        </w:rPr>
        <w:t xml:space="preserve">%; </w:t>
      </w:r>
      <w:r w:rsidRPr="00DC04B9">
        <w:rPr>
          <w:rFonts w:ascii="Times New Roman" w:hAnsi="Times New Roman"/>
          <w:sz w:val="24"/>
          <w:szCs w:val="24"/>
        </w:rPr>
        <w:t>количество детей</w:t>
      </w:r>
      <w:r w:rsidRPr="00DC04B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C04B9">
        <w:rPr>
          <w:rFonts w:ascii="Times New Roman" w:hAnsi="Times New Roman"/>
          <w:sz w:val="24"/>
          <w:szCs w:val="24"/>
        </w:rPr>
        <w:t xml:space="preserve">со </w:t>
      </w:r>
      <w:r w:rsidRPr="00DC04B9">
        <w:rPr>
          <w:rFonts w:ascii="Times New Roman" w:hAnsi="Times New Roman"/>
          <w:sz w:val="24"/>
          <w:szCs w:val="24"/>
          <w:lang w:val="en-US"/>
        </w:rPr>
        <w:t>II</w:t>
      </w:r>
      <w:r w:rsidRPr="00DC04B9">
        <w:rPr>
          <w:rFonts w:ascii="Times New Roman" w:hAnsi="Times New Roman"/>
          <w:sz w:val="24"/>
          <w:szCs w:val="24"/>
        </w:rPr>
        <w:t xml:space="preserve"> группой здоровья увеличилось на </w:t>
      </w:r>
      <w:r w:rsidRPr="00DC04B9">
        <w:rPr>
          <w:rFonts w:ascii="Times New Roman" w:hAnsi="Times New Roman"/>
          <w:color w:val="000000"/>
          <w:sz w:val="24"/>
          <w:szCs w:val="24"/>
        </w:rPr>
        <w:t>6,1 %, количество детей</w:t>
      </w:r>
      <w:r w:rsidRPr="00DC04B9">
        <w:rPr>
          <w:rFonts w:ascii="Times New Roman" w:hAnsi="Times New Roman"/>
          <w:sz w:val="24"/>
          <w:szCs w:val="24"/>
        </w:rPr>
        <w:t xml:space="preserve"> с I</w:t>
      </w:r>
      <w:r w:rsidRPr="00DC04B9">
        <w:rPr>
          <w:rFonts w:ascii="Times New Roman" w:hAnsi="Times New Roman"/>
          <w:sz w:val="24"/>
          <w:szCs w:val="24"/>
          <w:lang w:val="en-US"/>
        </w:rPr>
        <w:t>I</w:t>
      </w:r>
      <w:r w:rsidRPr="00DC04B9">
        <w:rPr>
          <w:rFonts w:ascii="Times New Roman" w:hAnsi="Times New Roman"/>
          <w:sz w:val="24"/>
          <w:szCs w:val="24"/>
        </w:rPr>
        <w:t xml:space="preserve">I группой здоровья уменьшилось на </w:t>
      </w:r>
      <w:r w:rsidRPr="00DC04B9">
        <w:rPr>
          <w:rFonts w:ascii="Times New Roman" w:hAnsi="Times New Roman"/>
          <w:color w:val="000000"/>
          <w:sz w:val="24"/>
          <w:szCs w:val="24"/>
        </w:rPr>
        <w:t xml:space="preserve">2,6%, с </w:t>
      </w:r>
      <w:r w:rsidRPr="00DC04B9">
        <w:rPr>
          <w:rFonts w:ascii="Times New Roman" w:hAnsi="Times New Roman"/>
          <w:sz w:val="24"/>
          <w:szCs w:val="24"/>
          <w:lang w:val="en-US"/>
        </w:rPr>
        <w:t>IV</w:t>
      </w:r>
      <w:r w:rsidRPr="00DC04B9">
        <w:rPr>
          <w:rFonts w:ascii="Times New Roman" w:hAnsi="Times New Roman"/>
          <w:color w:val="000000"/>
          <w:sz w:val="24"/>
          <w:szCs w:val="24"/>
        </w:rPr>
        <w:t xml:space="preserve"> группой здоровья – дети отсутствуют, с </w:t>
      </w:r>
      <w:r w:rsidRPr="00DC04B9">
        <w:rPr>
          <w:rFonts w:ascii="Times New Roman" w:hAnsi="Times New Roman"/>
          <w:sz w:val="24"/>
          <w:szCs w:val="24"/>
          <w:lang w:val="en-US"/>
        </w:rPr>
        <w:t>V</w:t>
      </w:r>
      <w:r w:rsidRPr="00DC04B9">
        <w:rPr>
          <w:rFonts w:ascii="Times New Roman" w:hAnsi="Times New Roman"/>
          <w:color w:val="000000"/>
          <w:sz w:val="24"/>
          <w:szCs w:val="24"/>
        </w:rPr>
        <w:t xml:space="preserve"> группой здоровья – процент не изменился, что составляет 0,4%.</w:t>
      </w:r>
    </w:p>
    <w:p w:rsidR="00DC04B9" w:rsidRDefault="00DC04B9" w:rsidP="00232B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DC04B9" w:rsidRPr="00DC04B9" w:rsidRDefault="00DC04B9" w:rsidP="00232B1C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513301" w:rsidRPr="00DC04B9" w:rsidRDefault="00513301" w:rsidP="0030592D">
      <w:pPr>
        <w:pStyle w:val="a4"/>
        <w:numPr>
          <w:ilvl w:val="1"/>
          <w:numId w:val="17"/>
        </w:numPr>
        <w:ind w:left="0" w:firstLine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C04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Адаптация вновь прибывших детей</w:t>
      </w:r>
    </w:p>
    <w:p w:rsidR="00AE6061" w:rsidRPr="00DC04B9" w:rsidRDefault="00AE6061" w:rsidP="00AE6061">
      <w:pPr>
        <w:pStyle w:val="a4"/>
        <w:ind w:left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tbl>
      <w:tblPr>
        <w:tblW w:w="9571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233"/>
        <w:gridCol w:w="1569"/>
        <w:gridCol w:w="803"/>
        <w:gridCol w:w="756"/>
        <w:gridCol w:w="709"/>
        <w:gridCol w:w="850"/>
        <w:gridCol w:w="851"/>
        <w:gridCol w:w="850"/>
        <w:gridCol w:w="863"/>
        <w:gridCol w:w="1087"/>
      </w:tblGrid>
      <w:tr w:rsidR="002538D1" w:rsidRPr="00D53337" w:rsidTr="00275DE9">
        <w:trPr>
          <w:trHeight w:val="165"/>
        </w:trPr>
        <w:tc>
          <w:tcPr>
            <w:tcW w:w="1233" w:type="dxa"/>
            <w:vMerge w:val="restart"/>
          </w:tcPr>
          <w:p w:rsidR="00513301" w:rsidRPr="00DC04B9" w:rsidRDefault="00513301" w:rsidP="0077249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04B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Год</w:t>
            </w:r>
          </w:p>
        </w:tc>
        <w:tc>
          <w:tcPr>
            <w:tcW w:w="1569" w:type="dxa"/>
            <w:vMerge w:val="restart"/>
          </w:tcPr>
          <w:p w:rsidR="00513301" w:rsidRPr="00DC04B9" w:rsidRDefault="00513301" w:rsidP="00BD137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C04B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Вновь прибывшие</w:t>
            </w:r>
            <w:r w:rsidR="00BD1375" w:rsidRPr="00DC04B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DC04B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дети</w:t>
            </w:r>
          </w:p>
        </w:tc>
        <w:tc>
          <w:tcPr>
            <w:tcW w:w="4819" w:type="dxa"/>
            <w:gridSpan w:val="6"/>
          </w:tcPr>
          <w:p w:rsidR="00513301" w:rsidRPr="00DC04B9" w:rsidRDefault="00513301" w:rsidP="0077249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04B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Степень адаптации</w:t>
            </w:r>
          </w:p>
        </w:tc>
        <w:tc>
          <w:tcPr>
            <w:tcW w:w="1950" w:type="dxa"/>
            <w:gridSpan w:val="2"/>
            <w:vMerge w:val="restart"/>
          </w:tcPr>
          <w:p w:rsidR="00513301" w:rsidRPr="00DC04B9" w:rsidRDefault="00513301" w:rsidP="00BD137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04B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Заболели на первом месяце</w:t>
            </w:r>
            <w:r w:rsidR="00BD1375" w:rsidRPr="00DC04B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DC04B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посещения</w:t>
            </w:r>
          </w:p>
        </w:tc>
      </w:tr>
      <w:tr w:rsidR="002538D1" w:rsidRPr="00D53337" w:rsidTr="00275DE9">
        <w:trPr>
          <w:trHeight w:val="180"/>
        </w:trPr>
        <w:tc>
          <w:tcPr>
            <w:tcW w:w="1233" w:type="dxa"/>
            <w:vMerge/>
            <w:vAlign w:val="center"/>
          </w:tcPr>
          <w:p w:rsidR="00513301" w:rsidRPr="00DC04B9" w:rsidRDefault="00513301" w:rsidP="0077249D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569" w:type="dxa"/>
            <w:vMerge/>
            <w:vAlign w:val="center"/>
          </w:tcPr>
          <w:p w:rsidR="00513301" w:rsidRPr="00DC04B9" w:rsidRDefault="00513301" w:rsidP="0077249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513301" w:rsidRPr="00DC04B9" w:rsidRDefault="00513301" w:rsidP="0077249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04B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легкая     %</w:t>
            </w:r>
          </w:p>
        </w:tc>
        <w:tc>
          <w:tcPr>
            <w:tcW w:w="1559" w:type="dxa"/>
            <w:gridSpan w:val="2"/>
          </w:tcPr>
          <w:p w:rsidR="00513301" w:rsidRPr="00DC04B9" w:rsidRDefault="00513301" w:rsidP="00BD137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04B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средняя  %</w:t>
            </w:r>
          </w:p>
        </w:tc>
        <w:tc>
          <w:tcPr>
            <w:tcW w:w="1701" w:type="dxa"/>
            <w:gridSpan w:val="2"/>
          </w:tcPr>
          <w:p w:rsidR="00513301" w:rsidRPr="00DC04B9" w:rsidRDefault="00513301" w:rsidP="00BD137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04B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тяжелая   %</w:t>
            </w:r>
          </w:p>
        </w:tc>
        <w:tc>
          <w:tcPr>
            <w:tcW w:w="1950" w:type="dxa"/>
            <w:gridSpan w:val="2"/>
            <w:vMerge/>
            <w:vAlign w:val="center"/>
          </w:tcPr>
          <w:p w:rsidR="00513301" w:rsidRPr="00DC04B9" w:rsidRDefault="00513301" w:rsidP="0077249D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DC04B9" w:rsidRPr="00D53337" w:rsidTr="00275DE9">
        <w:trPr>
          <w:trHeight w:val="162"/>
        </w:trPr>
        <w:tc>
          <w:tcPr>
            <w:tcW w:w="1233" w:type="dxa"/>
          </w:tcPr>
          <w:p w:rsidR="00DC04B9" w:rsidRPr="00DC04B9" w:rsidRDefault="00DC04B9" w:rsidP="00DC04B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04B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569" w:type="dxa"/>
          </w:tcPr>
          <w:p w:rsidR="00DC04B9" w:rsidRPr="00DC04B9" w:rsidRDefault="00DC04B9" w:rsidP="00DC04B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C04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03" w:type="dxa"/>
          </w:tcPr>
          <w:p w:rsidR="00DC04B9" w:rsidRPr="00DC04B9" w:rsidRDefault="00DC04B9" w:rsidP="00DC04B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C04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56" w:type="dxa"/>
          </w:tcPr>
          <w:p w:rsidR="00DC04B9" w:rsidRPr="00DC04B9" w:rsidRDefault="00DC04B9" w:rsidP="00DC04B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C04B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DC04B9" w:rsidRPr="00DC04B9" w:rsidRDefault="00DC04B9" w:rsidP="00DC04B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C04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DC04B9" w:rsidRPr="00DC04B9" w:rsidRDefault="00DC04B9" w:rsidP="00DC04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C04B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851" w:type="dxa"/>
          </w:tcPr>
          <w:p w:rsidR="00DC04B9" w:rsidRPr="00DC04B9" w:rsidRDefault="00DC04B9" w:rsidP="00DC04B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C04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DC04B9" w:rsidRPr="00DC04B9" w:rsidRDefault="00DC04B9" w:rsidP="00DC04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C04B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863" w:type="dxa"/>
          </w:tcPr>
          <w:p w:rsidR="00DC04B9" w:rsidRPr="00DC04B9" w:rsidRDefault="00DC04B9" w:rsidP="00DC04B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C04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1087" w:type="dxa"/>
          </w:tcPr>
          <w:p w:rsidR="00DC04B9" w:rsidRPr="00DC04B9" w:rsidRDefault="00DC04B9" w:rsidP="00DC04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C04B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60,0</w:t>
            </w:r>
          </w:p>
        </w:tc>
      </w:tr>
      <w:tr w:rsidR="00DC04B9" w:rsidRPr="00D53337" w:rsidTr="00275DE9">
        <w:trPr>
          <w:trHeight w:val="162"/>
        </w:trPr>
        <w:tc>
          <w:tcPr>
            <w:tcW w:w="1233" w:type="dxa"/>
          </w:tcPr>
          <w:p w:rsidR="00DC04B9" w:rsidRPr="00DC04B9" w:rsidRDefault="00DC04B9" w:rsidP="00DC04B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04B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569" w:type="dxa"/>
          </w:tcPr>
          <w:p w:rsidR="00DC04B9" w:rsidRPr="00DC04B9" w:rsidRDefault="00DC04B9" w:rsidP="00DC04B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C04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03" w:type="dxa"/>
          </w:tcPr>
          <w:p w:rsidR="00DC04B9" w:rsidRPr="00DC04B9" w:rsidRDefault="00DC04B9" w:rsidP="00DC04B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C04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56" w:type="dxa"/>
          </w:tcPr>
          <w:p w:rsidR="00DC04B9" w:rsidRPr="00DC04B9" w:rsidRDefault="00DC04B9" w:rsidP="00DC04B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C04B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DC04B9" w:rsidRPr="00DC04B9" w:rsidRDefault="00DC04B9" w:rsidP="00DC04B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C04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DC04B9" w:rsidRPr="00DC04B9" w:rsidRDefault="00DC04B9" w:rsidP="00DC04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C04B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51</w:t>
            </w:r>
          </w:p>
        </w:tc>
        <w:tc>
          <w:tcPr>
            <w:tcW w:w="851" w:type="dxa"/>
          </w:tcPr>
          <w:p w:rsidR="00DC04B9" w:rsidRPr="00DC04B9" w:rsidRDefault="00DC04B9" w:rsidP="00DC04B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C04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DC04B9" w:rsidRPr="00DC04B9" w:rsidRDefault="00DC04B9" w:rsidP="00DC04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C04B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863" w:type="dxa"/>
          </w:tcPr>
          <w:p w:rsidR="00DC04B9" w:rsidRPr="00DC04B9" w:rsidRDefault="00DC04B9" w:rsidP="00DC04B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DC04B9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087" w:type="dxa"/>
          </w:tcPr>
          <w:p w:rsidR="00DC04B9" w:rsidRPr="00DC04B9" w:rsidRDefault="00DC04B9" w:rsidP="00DC04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DC04B9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70,0</w:t>
            </w:r>
          </w:p>
        </w:tc>
      </w:tr>
      <w:tr w:rsidR="00DC04B9" w:rsidRPr="00D53337" w:rsidTr="0098407A">
        <w:trPr>
          <w:trHeight w:val="162"/>
        </w:trPr>
        <w:tc>
          <w:tcPr>
            <w:tcW w:w="1233" w:type="dxa"/>
          </w:tcPr>
          <w:p w:rsidR="00DC04B9" w:rsidRPr="00DC04B9" w:rsidRDefault="00DC04B9" w:rsidP="00DC04B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C04B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202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1569" w:type="dxa"/>
            <w:tcBorders>
              <w:top w:val="single" w:sz="4" w:space="0" w:color="auto"/>
            </w:tcBorders>
          </w:tcPr>
          <w:p w:rsidR="00DC04B9" w:rsidRPr="00DC04B9" w:rsidRDefault="00DC04B9" w:rsidP="00DC04B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803" w:type="dxa"/>
            <w:tcBorders>
              <w:top w:val="single" w:sz="4" w:space="0" w:color="auto"/>
              <w:right w:val="single" w:sz="4" w:space="0" w:color="auto"/>
            </w:tcBorders>
          </w:tcPr>
          <w:p w:rsidR="00DC04B9" w:rsidRPr="00DC04B9" w:rsidRDefault="00DC04B9" w:rsidP="00DC04B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56" w:type="dxa"/>
            <w:tcBorders>
              <w:top w:val="single" w:sz="4" w:space="0" w:color="auto"/>
              <w:right w:val="single" w:sz="4" w:space="0" w:color="auto"/>
            </w:tcBorders>
          </w:tcPr>
          <w:p w:rsidR="00DC04B9" w:rsidRPr="00DC04B9" w:rsidRDefault="00DC04B9" w:rsidP="00DC04B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41,4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04B9" w:rsidRPr="00DC04B9" w:rsidRDefault="00DC04B9" w:rsidP="00DC04B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04B9" w:rsidRPr="00DC04B9" w:rsidRDefault="00DC04B9" w:rsidP="00DC04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48,0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C04B9" w:rsidRPr="00DC04B9" w:rsidRDefault="00DC04B9" w:rsidP="00DC04B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</w:tcPr>
          <w:p w:rsidR="00DC04B9" w:rsidRPr="00DC04B9" w:rsidRDefault="00DC04B9" w:rsidP="00DC04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10,3</w:t>
            </w:r>
          </w:p>
        </w:tc>
        <w:tc>
          <w:tcPr>
            <w:tcW w:w="863" w:type="dxa"/>
            <w:tcBorders>
              <w:top w:val="single" w:sz="4" w:space="0" w:color="auto"/>
              <w:right w:val="single" w:sz="4" w:space="0" w:color="auto"/>
            </w:tcBorders>
          </w:tcPr>
          <w:p w:rsidR="00DC04B9" w:rsidRPr="00DC04B9" w:rsidRDefault="00DC04B9" w:rsidP="00DC04B9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</w:tcPr>
          <w:p w:rsidR="00DC04B9" w:rsidRPr="00DC04B9" w:rsidRDefault="00DC04B9" w:rsidP="00DC04B9">
            <w:pPr>
              <w:spacing w:after="0" w:line="24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51,7</w:t>
            </w:r>
          </w:p>
        </w:tc>
      </w:tr>
    </w:tbl>
    <w:p w:rsidR="00DC04B9" w:rsidRDefault="00DC04B9" w:rsidP="00B2620C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746C4A">
        <w:rPr>
          <w:rFonts w:ascii="Times New Roman" w:hAnsi="Times New Roman"/>
          <w:sz w:val="24"/>
          <w:szCs w:val="24"/>
        </w:rPr>
        <w:t>В 2023 году в МДОУ поступило 29 детей 1 – 3 лет. Из таблицы 7 видно, что в 2022 году поступило на 9 детей меньше, чем в 2023 году. Согласно проведенному анализу, на первом месяце посещения в 2023 году заболело 15 детей, что составляет 51,7% от общего числа вновь прибывших детей, что на 18,3% меньше, чем заболело вновь прибывших детей в первый месяц посещения в 2022 году.</w:t>
      </w:r>
    </w:p>
    <w:p w:rsidR="00DC04B9" w:rsidRPr="006D341F" w:rsidRDefault="00DC04B9" w:rsidP="00DC04B9">
      <w:pPr>
        <w:spacing w:after="0"/>
        <w:ind w:firstLine="360"/>
        <w:jc w:val="both"/>
        <w:rPr>
          <w:rFonts w:ascii="Times New Roman" w:hAnsi="Times New Roman"/>
          <w:sz w:val="24"/>
          <w:szCs w:val="24"/>
        </w:rPr>
      </w:pPr>
      <w:r w:rsidRPr="00CE28D1">
        <w:rPr>
          <w:rFonts w:ascii="Times New Roman" w:hAnsi="Times New Roman"/>
          <w:sz w:val="24"/>
          <w:szCs w:val="24"/>
        </w:rPr>
        <w:t>В 2023 году выявлена в основном средняя степень адаптации у вновь прибывших детей к условиям детского сад: 14 воспитанников – 48%, в легкой степени адаптации - 12 воспитанников, что составляет 41,4% от общего числа вновь прибывших детей.  Этому способствовал ряд мероприятий, проводимых медицинскими работниками, администрацией и воспитателями адаптационных групп, направленных на улучшение адаптации детей к условиям детского сада:</w:t>
      </w:r>
      <w:r w:rsidRPr="006D341F">
        <w:rPr>
          <w:rFonts w:ascii="Times New Roman" w:hAnsi="Times New Roman"/>
          <w:sz w:val="24"/>
          <w:szCs w:val="24"/>
        </w:rPr>
        <w:t xml:space="preserve"> </w:t>
      </w:r>
    </w:p>
    <w:p w:rsidR="00DC04B9" w:rsidRPr="006D341F" w:rsidRDefault="00DC04B9" w:rsidP="00DC04B9">
      <w:pPr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D341F">
        <w:rPr>
          <w:rFonts w:ascii="Times New Roman" w:hAnsi="Times New Roman"/>
          <w:sz w:val="24"/>
          <w:szCs w:val="24"/>
        </w:rPr>
        <w:t>ступенчатая адаптация;</w:t>
      </w:r>
    </w:p>
    <w:p w:rsidR="00DC04B9" w:rsidRPr="003C03B8" w:rsidRDefault="00DC04B9" w:rsidP="00DC04B9">
      <w:pPr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D341F">
        <w:rPr>
          <w:rFonts w:ascii="Times New Roman" w:hAnsi="Times New Roman"/>
          <w:sz w:val="24"/>
          <w:szCs w:val="24"/>
        </w:rPr>
        <w:lastRenderedPageBreak/>
        <w:t>перед поступлением ребенка в детский сад: беседы с родителями по режиму в детском саду, распространение памяток;</w:t>
      </w:r>
    </w:p>
    <w:p w:rsidR="00DC04B9" w:rsidRPr="006D341F" w:rsidRDefault="00DC04B9" w:rsidP="00DC04B9">
      <w:pPr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D341F">
        <w:rPr>
          <w:rFonts w:ascii="Times New Roman" w:hAnsi="Times New Roman"/>
          <w:sz w:val="24"/>
          <w:szCs w:val="24"/>
        </w:rPr>
        <w:t>наблюдение за детьми, ведение адаптационных листов с фиксацией состояния здоровья и рекомендации по уходу за ребенком в зависимости от его состояния;</w:t>
      </w:r>
    </w:p>
    <w:p w:rsidR="00DC04B9" w:rsidRPr="006D341F" w:rsidRDefault="00DC04B9" w:rsidP="00DC04B9">
      <w:pPr>
        <w:numPr>
          <w:ilvl w:val="0"/>
          <w:numId w:val="26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6D341F">
        <w:rPr>
          <w:rFonts w:ascii="Times New Roman" w:hAnsi="Times New Roman"/>
          <w:sz w:val="24"/>
          <w:szCs w:val="24"/>
        </w:rPr>
        <w:t>тесное взаимодействие между медицинскими работниками и воспитателями   группы раннего возраста</w:t>
      </w:r>
      <w:r>
        <w:rPr>
          <w:rFonts w:ascii="Times New Roman" w:hAnsi="Times New Roman"/>
          <w:sz w:val="24"/>
          <w:szCs w:val="24"/>
        </w:rPr>
        <w:t>;</w:t>
      </w:r>
    </w:p>
    <w:p w:rsidR="00DC04B9" w:rsidRPr="006D341F" w:rsidRDefault="00DC04B9" w:rsidP="00DC04B9">
      <w:pPr>
        <w:numPr>
          <w:ilvl w:val="0"/>
          <w:numId w:val="26"/>
        </w:numPr>
        <w:spacing w:after="0"/>
        <w:rPr>
          <w:rFonts w:ascii="Times New Roman" w:hAnsi="Times New Roman"/>
          <w:sz w:val="24"/>
          <w:szCs w:val="24"/>
        </w:rPr>
      </w:pPr>
      <w:r w:rsidRPr="006D341F">
        <w:rPr>
          <w:rFonts w:ascii="Times New Roman" w:hAnsi="Times New Roman"/>
          <w:sz w:val="24"/>
          <w:szCs w:val="24"/>
        </w:rPr>
        <w:t>использование в группе бактерицидного ионизатора воздуха;</w:t>
      </w:r>
    </w:p>
    <w:p w:rsidR="00DC04B9" w:rsidRPr="006D341F" w:rsidRDefault="00DC04B9" w:rsidP="00DC04B9">
      <w:pPr>
        <w:numPr>
          <w:ilvl w:val="0"/>
          <w:numId w:val="26"/>
        </w:numPr>
        <w:spacing w:after="0"/>
        <w:rPr>
          <w:rFonts w:ascii="Times New Roman" w:hAnsi="Times New Roman"/>
          <w:sz w:val="24"/>
          <w:szCs w:val="24"/>
        </w:rPr>
      </w:pPr>
      <w:r w:rsidRPr="006D341F">
        <w:rPr>
          <w:rFonts w:ascii="Times New Roman" w:hAnsi="Times New Roman"/>
          <w:sz w:val="24"/>
          <w:szCs w:val="24"/>
        </w:rPr>
        <w:t xml:space="preserve">проведение мероприятий по </w:t>
      </w:r>
      <w:proofErr w:type="spellStart"/>
      <w:r w:rsidRPr="006D341F">
        <w:rPr>
          <w:rFonts w:ascii="Times New Roman" w:hAnsi="Times New Roman"/>
          <w:sz w:val="24"/>
          <w:szCs w:val="24"/>
        </w:rPr>
        <w:t>здоровьесбережению</w:t>
      </w:r>
      <w:proofErr w:type="spellEnd"/>
      <w:r w:rsidRPr="006D341F">
        <w:rPr>
          <w:rFonts w:ascii="Times New Roman" w:hAnsi="Times New Roman"/>
          <w:sz w:val="24"/>
          <w:szCs w:val="24"/>
        </w:rPr>
        <w:t xml:space="preserve"> детей в рамках комплексно-целевой оздоровительной программы «</w:t>
      </w:r>
      <w:r>
        <w:rPr>
          <w:rFonts w:ascii="Times New Roman" w:hAnsi="Times New Roman"/>
          <w:sz w:val="24"/>
          <w:szCs w:val="24"/>
        </w:rPr>
        <w:t>Здоровое поколение</w:t>
      </w:r>
      <w:r w:rsidRPr="006D341F">
        <w:rPr>
          <w:rFonts w:ascii="Times New Roman" w:hAnsi="Times New Roman"/>
          <w:sz w:val="24"/>
          <w:szCs w:val="24"/>
        </w:rPr>
        <w:t xml:space="preserve">»: </w:t>
      </w:r>
    </w:p>
    <w:p w:rsidR="00DC04B9" w:rsidRPr="006D341F" w:rsidRDefault="00DC04B9" w:rsidP="00DC04B9">
      <w:pPr>
        <w:numPr>
          <w:ilvl w:val="0"/>
          <w:numId w:val="37"/>
        </w:numPr>
        <w:spacing w:after="0"/>
        <w:ind w:left="1418"/>
        <w:rPr>
          <w:rFonts w:ascii="Times New Roman" w:hAnsi="Times New Roman"/>
          <w:sz w:val="24"/>
          <w:szCs w:val="24"/>
        </w:rPr>
      </w:pPr>
      <w:r w:rsidRPr="006D341F">
        <w:rPr>
          <w:rFonts w:ascii="Times New Roman" w:hAnsi="Times New Roman"/>
          <w:sz w:val="24"/>
          <w:szCs w:val="24"/>
        </w:rPr>
        <w:t>соблюдение режима проветривания в группе;</w:t>
      </w:r>
    </w:p>
    <w:p w:rsidR="00DC04B9" w:rsidRPr="006D341F" w:rsidRDefault="00DC04B9" w:rsidP="00DC04B9">
      <w:pPr>
        <w:numPr>
          <w:ilvl w:val="0"/>
          <w:numId w:val="37"/>
        </w:numPr>
        <w:spacing w:after="0"/>
        <w:ind w:left="1418"/>
        <w:rPr>
          <w:rFonts w:ascii="Times New Roman" w:eastAsia="Calibri" w:hAnsi="Times New Roman"/>
          <w:sz w:val="24"/>
          <w:szCs w:val="24"/>
        </w:rPr>
      </w:pPr>
      <w:r w:rsidRPr="006D341F">
        <w:rPr>
          <w:rFonts w:ascii="Times New Roman" w:hAnsi="Times New Roman"/>
          <w:sz w:val="24"/>
          <w:szCs w:val="24"/>
        </w:rPr>
        <w:t>с</w:t>
      </w:r>
      <w:r w:rsidRPr="006D341F">
        <w:rPr>
          <w:rFonts w:ascii="Times New Roman" w:eastAsia="Calibri" w:hAnsi="Times New Roman"/>
          <w:sz w:val="24"/>
          <w:szCs w:val="24"/>
          <w:lang w:eastAsia="en-US"/>
        </w:rPr>
        <w:t>квозное проветривание в отсутствии детей (прекращается за 15-20 минут до прихода детей)</w:t>
      </w:r>
      <w:r w:rsidRPr="006D341F">
        <w:rPr>
          <w:rFonts w:ascii="Times New Roman" w:eastAsia="Calibri" w:hAnsi="Times New Roman"/>
          <w:sz w:val="24"/>
          <w:szCs w:val="24"/>
        </w:rPr>
        <w:t>;</w:t>
      </w:r>
    </w:p>
    <w:p w:rsidR="00DC04B9" w:rsidRPr="006D341F" w:rsidRDefault="00DC04B9" w:rsidP="00DC04B9">
      <w:pPr>
        <w:numPr>
          <w:ilvl w:val="0"/>
          <w:numId w:val="37"/>
        </w:numPr>
        <w:spacing w:after="0"/>
        <w:ind w:left="1418"/>
        <w:rPr>
          <w:rFonts w:ascii="Times New Roman" w:hAnsi="Times New Roman"/>
          <w:sz w:val="24"/>
          <w:szCs w:val="24"/>
        </w:rPr>
      </w:pPr>
      <w:r w:rsidRPr="006D341F">
        <w:rPr>
          <w:rFonts w:ascii="Times New Roman" w:eastAsia="Calibri" w:hAnsi="Times New Roman"/>
          <w:sz w:val="24"/>
          <w:szCs w:val="24"/>
        </w:rPr>
        <w:t>с</w:t>
      </w:r>
      <w:r w:rsidRPr="006D341F">
        <w:rPr>
          <w:rFonts w:ascii="Times New Roman" w:eastAsia="Calibri" w:hAnsi="Times New Roman"/>
          <w:sz w:val="24"/>
          <w:szCs w:val="24"/>
          <w:lang w:eastAsia="en-US"/>
        </w:rPr>
        <w:t>он без маек (весна, лето, осень);</w:t>
      </w:r>
    </w:p>
    <w:p w:rsidR="00DC04B9" w:rsidRPr="006D341F" w:rsidRDefault="00DC04B9" w:rsidP="00DC04B9">
      <w:pPr>
        <w:numPr>
          <w:ilvl w:val="0"/>
          <w:numId w:val="37"/>
        </w:numPr>
        <w:spacing w:after="0"/>
        <w:ind w:left="1418"/>
        <w:contextualSpacing/>
        <w:jc w:val="both"/>
        <w:rPr>
          <w:rFonts w:ascii="Times New Roman" w:hAnsi="Times New Roman"/>
          <w:sz w:val="24"/>
          <w:szCs w:val="24"/>
        </w:rPr>
      </w:pPr>
      <w:r w:rsidRPr="006D341F">
        <w:rPr>
          <w:rFonts w:ascii="Times New Roman" w:hAnsi="Times New Roman"/>
          <w:sz w:val="24"/>
          <w:szCs w:val="24"/>
        </w:rPr>
        <w:t xml:space="preserve">облегченная одежда; </w:t>
      </w:r>
    </w:p>
    <w:p w:rsidR="00DC04B9" w:rsidRPr="006D341F" w:rsidRDefault="00DC04B9" w:rsidP="00DC04B9">
      <w:pPr>
        <w:numPr>
          <w:ilvl w:val="0"/>
          <w:numId w:val="37"/>
        </w:numPr>
        <w:spacing w:after="0"/>
        <w:ind w:left="1418"/>
        <w:contextualSpacing/>
        <w:jc w:val="both"/>
        <w:rPr>
          <w:rFonts w:ascii="Times New Roman" w:hAnsi="Times New Roman"/>
          <w:sz w:val="24"/>
          <w:szCs w:val="24"/>
        </w:rPr>
      </w:pPr>
      <w:r w:rsidRPr="006D341F">
        <w:rPr>
          <w:rFonts w:ascii="Times New Roman" w:hAnsi="Times New Roman"/>
          <w:sz w:val="24"/>
          <w:szCs w:val="24"/>
        </w:rPr>
        <w:t xml:space="preserve">строгое соблюдение прогулок; </w:t>
      </w:r>
    </w:p>
    <w:p w:rsidR="00DC04B9" w:rsidRPr="006D341F" w:rsidRDefault="00DC04B9" w:rsidP="00DC04B9">
      <w:pPr>
        <w:numPr>
          <w:ilvl w:val="0"/>
          <w:numId w:val="37"/>
        </w:numPr>
        <w:spacing w:after="0"/>
        <w:ind w:left="1418"/>
        <w:contextualSpacing/>
        <w:jc w:val="both"/>
        <w:rPr>
          <w:rFonts w:ascii="Times New Roman" w:hAnsi="Times New Roman"/>
          <w:sz w:val="24"/>
          <w:szCs w:val="24"/>
        </w:rPr>
      </w:pPr>
      <w:r w:rsidRPr="006D341F">
        <w:rPr>
          <w:rFonts w:ascii="Times New Roman" w:hAnsi="Times New Roman"/>
          <w:sz w:val="24"/>
          <w:szCs w:val="24"/>
        </w:rPr>
        <w:t>сон при открытых фрамугах (весна, осень, лето), зимой фрамуга открывается только в группе);</w:t>
      </w:r>
    </w:p>
    <w:p w:rsidR="00DC04B9" w:rsidRPr="006D341F" w:rsidRDefault="00DC04B9" w:rsidP="00DC04B9">
      <w:pPr>
        <w:numPr>
          <w:ilvl w:val="0"/>
          <w:numId w:val="37"/>
        </w:numPr>
        <w:spacing w:after="0"/>
        <w:ind w:left="1418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6D341F">
        <w:rPr>
          <w:rFonts w:ascii="Times New Roman" w:hAnsi="Times New Roman"/>
          <w:sz w:val="24"/>
          <w:szCs w:val="24"/>
          <w:lang w:eastAsia="en-US"/>
        </w:rPr>
        <w:t>хождение босиком;</w:t>
      </w:r>
    </w:p>
    <w:p w:rsidR="00DC04B9" w:rsidRPr="006D341F" w:rsidRDefault="00DC04B9" w:rsidP="00DC04B9">
      <w:pPr>
        <w:numPr>
          <w:ilvl w:val="0"/>
          <w:numId w:val="37"/>
        </w:numPr>
        <w:spacing w:after="0"/>
        <w:ind w:left="1418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6D341F">
        <w:rPr>
          <w:rFonts w:ascii="Times New Roman" w:hAnsi="Times New Roman"/>
          <w:sz w:val="24"/>
          <w:szCs w:val="24"/>
          <w:lang w:eastAsia="en-US"/>
        </w:rPr>
        <w:t>умывание рук до локтя водой комнатной температуры;</w:t>
      </w:r>
    </w:p>
    <w:p w:rsidR="00DC04B9" w:rsidRPr="00CE28D1" w:rsidRDefault="00DC04B9" w:rsidP="00DC04B9">
      <w:pPr>
        <w:numPr>
          <w:ilvl w:val="0"/>
          <w:numId w:val="37"/>
        </w:numPr>
        <w:spacing w:after="0"/>
        <w:ind w:left="1418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CE28D1">
        <w:rPr>
          <w:rFonts w:ascii="Times New Roman" w:hAnsi="Times New Roman"/>
          <w:sz w:val="24"/>
          <w:szCs w:val="24"/>
          <w:lang w:eastAsia="en-US"/>
        </w:rPr>
        <w:t>постепенное обучение полосканию рта водой комнатной температуры;</w:t>
      </w:r>
    </w:p>
    <w:p w:rsidR="00DC04B9" w:rsidRPr="00CE28D1" w:rsidRDefault="00DC04B9" w:rsidP="00DC04B9">
      <w:pPr>
        <w:numPr>
          <w:ilvl w:val="0"/>
          <w:numId w:val="37"/>
        </w:numPr>
        <w:spacing w:after="0"/>
        <w:ind w:left="1418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CE28D1">
        <w:rPr>
          <w:rFonts w:ascii="Times New Roman" w:hAnsi="Times New Roman"/>
          <w:sz w:val="24"/>
          <w:szCs w:val="24"/>
          <w:lang w:eastAsia="en-US"/>
        </w:rPr>
        <w:t xml:space="preserve">«Дорожка здоровья» по методике закаливания В.Г. </w:t>
      </w:r>
      <w:proofErr w:type="spellStart"/>
      <w:r w:rsidRPr="00CE28D1">
        <w:rPr>
          <w:rFonts w:ascii="Times New Roman" w:hAnsi="Times New Roman"/>
          <w:sz w:val="24"/>
          <w:szCs w:val="24"/>
          <w:lang w:eastAsia="en-US"/>
        </w:rPr>
        <w:t>Алямовской</w:t>
      </w:r>
      <w:proofErr w:type="spellEnd"/>
      <w:r w:rsidRPr="00CE28D1">
        <w:rPr>
          <w:rFonts w:ascii="Times New Roman" w:hAnsi="Times New Roman"/>
          <w:sz w:val="24"/>
          <w:szCs w:val="24"/>
          <w:lang w:eastAsia="en-US"/>
        </w:rPr>
        <w:t xml:space="preserve">, в структуру которой включена гимнастика после сна, йодно-солевое закаливание, дыхательная гимнастика. </w:t>
      </w:r>
    </w:p>
    <w:p w:rsidR="00DC04B9" w:rsidRPr="00CE28D1" w:rsidRDefault="00DC04B9" w:rsidP="00DC04B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E28D1">
        <w:rPr>
          <w:rFonts w:ascii="Times New Roman" w:hAnsi="Times New Roman"/>
          <w:sz w:val="24"/>
          <w:szCs w:val="24"/>
        </w:rPr>
        <w:t xml:space="preserve">Однако в 2023 году, выявлена тяжелая степень адаптации к условиям дошкольного учреждения у 3 детей (10,3%). Анализ заболеваемости вновь прибывших детей показал, что наибольшее количество заболеваний возникало именно в адаптационный период. Вновь поступившие дети, у которых выявлена тяжёлая степень адаптации к условиям детского сада, недостаточно подготовлены к посещению детского сада (не привиты самые элементарные гигиенические навыки, не отучены от вредных привычек и др.), родителями дома не соблюдался режим дня, приближенный к режиму ДОУ. Все это неблагоприятно сказалось на поведенческих реакциях детей, восприимчивых к смене обстановки и подверженных частым заболеваниям. </w:t>
      </w:r>
    </w:p>
    <w:p w:rsidR="00DC04B9" w:rsidRPr="00CE28D1" w:rsidRDefault="00DC04B9" w:rsidP="00DC04B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E28D1">
        <w:rPr>
          <w:rFonts w:ascii="Times New Roman" w:hAnsi="Times New Roman"/>
          <w:sz w:val="24"/>
          <w:szCs w:val="24"/>
          <w:lang w:eastAsia="en-US"/>
        </w:rPr>
        <w:tab/>
        <w:t>В МДОУ в системе</w:t>
      </w:r>
      <w:r w:rsidRPr="00CE28D1">
        <w:rPr>
          <w:rFonts w:ascii="Times New Roman" w:hAnsi="Times New Roman"/>
          <w:color w:val="FF0000"/>
          <w:sz w:val="24"/>
          <w:szCs w:val="24"/>
          <w:lang w:eastAsia="en-US"/>
        </w:rPr>
        <w:t xml:space="preserve"> </w:t>
      </w:r>
      <w:r w:rsidRPr="00CE28D1">
        <w:rPr>
          <w:rFonts w:ascii="Times New Roman" w:hAnsi="Times New Roman"/>
          <w:sz w:val="24"/>
          <w:szCs w:val="24"/>
          <w:lang w:eastAsia="en-US"/>
        </w:rPr>
        <w:t xml:space="preserve">проводятся комплексные оздоровительные мероприятия, направленные на повышение сопротивляемости организма к острым и хроническим заболеваниям: </w:t>
      </w:r>
    </w:p>
    <w:p w:rsidR="00DC04B9" w:rsidRPr="00CE28D1" w:rsidRDefault="00DC04B9" w:rsidP="00DC04B9">
      <w:pPr>
        <w:numPr>
          <w:ilvl w:val="0"/>
          <w:numId w:val="24"/>
        </w:numPr>
        <w:spacing w:after="0"/>
        <w:contextualSpacing/>
        <w:jc w:val="both"/>
        <w:rPr>
          <w:rFonts w:ascii="Times New Roman" w:hAnsi="Times New Roman"/>
          <w:sz w:val="24"/>
          <w:szCs w:val="24"/>
          <w:lang w:eastAsia="en-US"/>
        </w:rPr>
      </w:pPr>
      <w:r w:rsidRPr="00CE28D1">
        <w:rPr>
          <w:rFonts w:ascii="Times New Roman" w:hAnsi="Times New Roman"/>
          <w:sz w:val="24"/>
          <w:szCs w:val="24"/>
          <w:lang w:eastAsia="en-US"/>
        </w:rPr>
        <w:t>прием на воздухе;</w:t>
      </w:r>
    </w:p>
    <w:p w:rsidR="00DC04B9" w:rsidRPr="00CE28D1" w:rsidRDefault="00DC04B9" w:rsidP="00DC04B9">
      <w:pPr>
        <w:numPr>
          <w:ilvl w:val="0"/>
          <w:numId w:val="24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CE28D1">
        <w:rPr>
          <w:rFonts w:ascii="Times New Roman" w:hAnsi="Times New Roman"/>
          <w:sz w:val="24"/>
          <w:szCs w:val="24"/>
        </w:rPr>
        <w:t>соблюдение режима проветривания в группе;</w:t>
      </w:r>
    </w:p>
    <w:p w:rsidR="00DC04B9" w:rsidRPr="00CE28D1" w:rsidRDefault="00DC04B9" w:rsidP="00DC04B9">
      <w:pPr>
        <w:numPr>
          <w:ilvl w:val="0"/>
          <w:numId w:val="24"/>
        </w:numPr>
        <w:spacing w:after="100" w:afterAutospacing="1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CE28D1">
        <w:rPr>
          <w:rFonts w:ascii="Times New Roman" w:eastAsia="Calibri" w:hAnsi="Times New Roman"/>
          <w:sz w:val="24"/>
          <w:szCs w:val="24"/>
          <w:lang w:eastAsia="en-US"/>
        </w:rPr>
        <w:t>сквозное проветривание в отсутствии детей (прекращается за 15-20 минут до прихода детей);</w:t>
      </w:r>
    </w:p>
    <w:p w:rsidR="00DC04B9" w:rsidRPr="00CE28D1" w:rsidRDefault="00DC04B9" w:rsidP="00DC04B9">
      <w:pPr>
        <w:numPr>
          <w:ilvl w:val="0"/>
          <w:numId w:val="24"/>
        </w:numPr>
        <w:spacing w:after="100" w:afterAutospacing="1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CE28D1">
        <w:rPr>
          <w:rFonts w:ascii="Times New Roman" w:eastAsia="Calibri" w:hAnsi="Times New Roman"/>
          <w:sz w:val="24"/>
          <w:szCs w:val="24"/>
          <w:lang w:eastAsia="en-US"/>
        </w:rPr>
        <w:t>сон без маек (весна, лето, осень);</w:t>
      </w:r>
    </w:p>
    <w:p w:rsidR="00DC04B9" w:rsidRPr="00CE28D1" w:rsidRDefault="00DC04B9" w:rsidP="00DC04B9">
      <w:pPr>
        <w:numPr>
          <w:ilvl w:val="0"/>
          <w:numId w:val="24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CE28D1">
        <w:rPr>
          <w:rFonts w:ascii="Times New Roman" w:hAnsi="Times New Roman"/>
          <w:sz w:val="24"/>
          <w:szCs w:val="24"/>
        </w:rPr>
        <w:t xml:space="preserve">облегченная одежда; </w:t>
      </w:r>
    </w:p>
    <w:p w:rsidR="00DC04B9" w:rsidRPr="00CE28D1" w:rsidRDefault="00DC04B9" w:rsidP="00DC04B9">
      <w:pPr>
        <w:numPr>
          <w:ilvl w:val="0"/>
          <w:numId w:val="24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CE28D1">
        <w:rPr>
          <w:rFonts w:ascii="Times New Roman" w:hAnsi="Times New Roman"/>
          <w:sz w:val="24"/>
          <w:szCs w:val="24"/>
        </w:rPr>
        <w:t xml:space="preserve">строгое соблюдение прогулок; </w:t>
      </w:r>
    </w:p>
    <w:p w:rsidR="00DC04B9" w:rsidRPr="00CE28D1" w:rsidRDefault="00DC04B9" w:rsidP="00DC04B9">
      <w:pPr>
        <w:numPr>
          <w:ilvl w:val="0"/>
          <w:numId w:val="24"/>
        </w:numPr>
        <w:spacing w:after="0"/>
        <w:contextualSpacing/>
        <w:jc w:val="both"/>
        <w:rPr>
          <w:rFonts w:ascii="Times New Roman" w:hAnsi="Times New Roman"/>
          <w:sz w:val="24"/>
          <w:szCs w:val="24"/>
        </w:rPr>
      </w:pPr>
      <w:r w:rsidRPr="00CE28D1">
        <w:rPr>
          <w:rFonts w:ascii="Times New Roman" w:hAnsi="Times New Roman"/>
          <w:sz w:val="24"/>
          <w:szCs w:val="24"/>
        </w:rPr>
        <w:t>сон при открытых фрамугах (весна, осень, лето), зимой фрамуга открывается только в группе;</w:t>
      </w:r>
    </w:p>
    <w:p w:rsidR="00DC04B9" w:rsidRPr="00CE28D1" w:rsidRDefault="00DC04B9" w:rsidP="00DC04B9">
      <w:pPr>
        <w:numPr>
          <w:ilvl w:val="0"/>
          <w:numId w:val="24"/>
        </w:numPr>
        <w:spacing w:after="100" w:afterAutospacing="1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CE28D1">
        <w:rPr>
          <w:rFonts w:ascii="Times New Roman" w:eastAsia="Calibri" w:hAnsi="Times New Roman"/>
          <w:sz w:val="24"/>
          <w:szCs w:val="24"/>
          <w:lang w:eastAsia="en-US"/>
        </w:rPr>
        <w:t>проведение «Дорожки здоровья» (гимнастика после сна, йодно-солевое закаливание, дыхательная гимнастика);</w:t>
      </w:r>
    </w:p>
    <w:p w:rsidR="00DC04B9" w:rsidRPr="00CE28D1" w:rsidRDefault="00DC04B9" w:rsidP="00DC04B9">
      <w:pPr>
        <w:numPr>
          <w:ilvl w:val="0"/>
          <w:numId w:val="24"/>
        </w:numPr>
        <w:spacing w:after="100" w:afterAutospacing="1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CE28D1">
        <w:rPr>
          <w:rFonts w:ascii="Times New Roman" w:eastAsia="Calibri" w:hAnsi="Times New Roman"/>
          <w:sz w:val="24"/>
          <w:szCs w:val="24"/>
          <w:lang w:eastAsia="en-US"/>
        </w:rPr>
        <w:t xml:space="preserve">дыхательная и звуковая гимнастика по </w:t>
      </w:r>
      <w:r w:rsidRPr="00CE28D1">
        <w:rPr>
          <w:rFonts w:ascii="Times New Roman" w:hAnsi="Times New Roman"/>
          <w:sz w:val="24"/>
          <w:szCs w:val="24"/>
        </w:rPr>
        <w:t>Нестерюк Т.В.</w:t>
      </w:r>
      <w:r w:rsidRPr="00CE28D1">
        <w:rPr>
          <w:rFonts w:ascii="Times New Roman" w:eastAsia="Calibri" w:hAnsi="Times New Roman"/>
          <w:sz w:val="24"/>
          <w:szCs w:val="24"/>
          <w:lang w:eastAsia="en-US"/>
        </w:rPr>
        <w:t xml:space="preserve"> (ежедневно);</w:t>
      </w:r>
    </w:p>
    <w:p w:rsidR="00DC04B9" w:rsidRPr="00CE28D1" w:rsidRDefault="00DC04B9" w:rsidP="00DC04B9">
      <w:pPr>
        <w:numPr>
          <w:ilvl w:val="0"/>
          <w:numId w:val="24"/>
        </w:numPr>
        <w:spacing w:after="100" w:afterAutospacing="1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CE28D1">
        <w:rPr>
          <w:rFonts w:ascii="Times New Roman" w:eastAsia="Calibri" w:hAnsi="Times New Roman"/>
          <w:sz w:val="24"/>
          <w:szCs w:val="24"/>
          <w:lang w:eastAsia="en-US"/>
        </w:rPr>
        <w:lastRenderedPageBreak/>
        <w:t>полоскание рта после еды (обед) (ежедневно);</w:t>
      </w:r>
    </w:p>
    <w:p w:rsidR="00DC04B9" w:rsidRPr="00CE28D1" w:rsidRDefault="00DC04B9" w:rsidP="00DC04B9">
      <w:pPr>
        <w:numPr>
          <w:ilvl w:val="0"/>
          <w:numId w:val="24"/>
        </w:numPr>
        <w:spacing w:after="100" w:afterAutospacing="1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CE28D1">
        <w:rPr>
          <w:rFonts w:ascii="Times New Roman" w:eastAsia="Calibri" w:hAnsi="Times New Roman"/>
          <w:sz w:val="24"/>
          <w:szCs w:val="24"/>
          <w:lang w:eastAsia="en-US"/>
        </w:rPr>
        <w:t>кислородный коктейль (2 раза в год);</w:t>
      </w:r>
    </w:p>
    <w:p w:rsidR="00DC04B9" w:rsidRPr="00CE28D1" w:rsidRDefault="00DC04B9" w:rsidP="00DC04B9">
      <w:pPr>
        <w:numPr>
          <w:ilvl w:val="0"/>
          <w:numId w:val="24"/>
        </w:numPr>
        <w:spacing w:after="100" w:afterAutospacing="1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CE28D1">
        <w:rPr>
          <w:rFonts w:ascii="Times New Roman" w:eastAsia="Calibri" w:hAnsi="Times New Roman"/>
          <w:sz w:val="24"/>
          <w:szCs w:val="24"/>
          <w:lang w:eastAsia="en-US"/>
        </w:rPr>
        <w:t>фитонциды чеснок, лук, чесночные кулоны (в период эпидемии гриппа);</w:t>
      </w:r>
    </w:p>
    <w:p w:rsidR="00DC04B9" w:rsidRPr="00CE28D1" w:rsidRDefault="00DC04B9" w:rsidP="00DC04B9">
      <w:pPr>
        <w:numPr>
          <w:ilvl w:val="0"/>
          <w:numId w:val="24"/>
        </w:numPr>
        <w:spacing w:after="100" w:afterAutospacing="1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CE28D1">
        <w:rPr>
          <w:rFonts w:ascii="Times New Roman" w:eastAsia="Calibri" w:hAnsi="Times New Roman"/>
          <w:sz w:val="24"/>
          <w:szCs w:val="24"/>
          <w:lang w:eastAsia="en-US"/>
        </w:rPr>
        <w:t>«</w:t>
      </w:r>
      <w:proofErr w:type="spellStart"/>
      <w:r w:rsidRPr="00CE28D1">
        <w:rPr>
          <w:rFonts w:ascii="Times New Roman" w:eastAsia="Calibri" w:hAnsi="Times New Roman"/>
          <w:sz w:val="24"/>
          <w:szCs w:val="24"/>
          <w:lang w:eastAsia="en-US"/>
        </w:rPr>
        <w:t>босоножье</w:t>
      </w:r>
      <w:proofErr w:type="spellEnd"/>
      <w:r w:rsidRPr="00CE28D1">
        <w:rPr>
          <w:rFonts w:ascii="Times New Roman" w:eastAsia="Calibri" w:hAnsi="Times New Roman"/>
          <w:sz w:val="24"/>
          <w:szCs w:val="24"/>
          <w:lang w:eastAsia="en-US"/>
        </w:rPr>
        <w:t>» (ежедневно);</w:t>
      </w:r>
    </w:p>
    <w:p w:rsidR="00DC04B9" w:rsidRPr="00CE28D1" w:rsidRDefault="00DC04B9" w:rsidP="00DC04B9">
      <w:pPr>
        <w:numPr>
          <w:ilvl w:val="0"/>
          <w:numId w:val="24"/>
        </w:numPr>
        <w:spacing w:after="100" w:afterAutospacing="1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CE28D1">
        <w:rPr>
          <w:rFonts w:ascii="Times New Roman" w:eastAsia="Calibri" w:hAnsi="Times New Roman"/>
          <w:sz w:val="24"/>
          <w:szCs w:val="24"/>
          <w:lang w:eastAsia="en-US"/>
        </w:rPr>
        <w:t>оборудована «Тропа здоровья» (используется в летний период).</w:t>
      </w:r>
    </w:p>
    <w:p w:rsidR="00DC04B9" w:rsidRPr="00CE28D1" w:rsidRDefault="00DC04B9" w:rsidP="00DC04B9">
      <w:pPr>
        <w:spacing w:after="0"/>
        <w:ind w:firstLine="426"/>
        <w:jc w:val="both"/>
        <w:rPr>
          <w:rFonts w:ascii="Times New Roman" w:hAnsi="Times New Roman"/>
          <w:sz w:val="24"/>
          <w:szCs w:val="24"/>
        </w:rPr>
      </w:pPr>
      <w:r w:rsidRPr="00CE28D1">
        <w:rPr>
          <w:rFonts w:ascii="Times New Roman" w:hAnsi="Times New Roman"/>
          <w:sz w:val="24"/>
          <w:szCs w:val="24"/>
        </w:rPr>
        <w:t xml:space="preserve">Выявление хороших показателей состояния здоровья детей в ходе мониторинга состояния здоровья воспитанников в 2023 году стало возможным благодаря тесному сотрудничеству всех участников образовательного процесса: педагогов, родителей, администрации ДОУ и медицинских работников, благодаря проведению мероприятий: </w:t>
      </w:r>
    </w:p>
    <w:p w:rsidR="00DC04B9" w:rsidRPr="00CE28D1" w:rsidRDefault="00DC04B9" w:rsidP="00DC04B9">
      <w:pPr>
        <w:numPr>
          <w:ilvl w:val="0"/>
          <w:numId w:val="13"/>
        </w:num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CE28D1">
        <w:rPr>
          <w:rFonts w:ascii="Times New Roman" w:hAnsi="Times New Roman"/>
          <w:sz w:val="24"/>
          <w:szCs w:val="24"/>
        </w:rPr>
        <w:t>в рамках реализации комплексно – целевой оздоровительной программы «</w:t>
      </w:r>
      <w:r>
        <w:rPr>
          <w:rFonts w:ascii="Times New Roman" w:hAnsi="Times New Roman"/>
          <w:sz w:val="24"/>
          <w:szCs w:val="24"/>
        </w:rPr>
        <w:t>Здоровое поколение</w:t>
      </w:r>
      <w:r w:rsidRPr="00CE28D1">
        <w:rPr>
          <w:rFonts w:ascii="Times New Roman" w:hAnsi="Times New Roman"/>
          <w:sz w:val="24"/>
          <w:szCs w:val="24"/>
        </w:rPr>
        <w:t xml:space="preserve">»; </w:t>
      </w:r>
    </w:p>
    <w:p w:rsidR="00DC04B9" w:rsidRPr="00CE28D1" w:rsidRDefault="00DC04B9" w:rsidP="00DC04B9">
      <w:pPr>
        <w:numPr>
          <w:ilvl w:val="0"/>
          <w:numId w:val="13"/>
        </w:num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CE28D1">
        <w:rPr>
          <w:rFonts w:ascii="Times New Roman" w:hAnsi="Times New Roman"/>
          <w:sz w:val="24"/>
          <w:szCs w:val="24"/>
        </w:rPr>
        <w:t xml:space="preserve">по профилактике гриппа и ОРВИ медицинскими сестрами; </w:t>
      </w:r>
    </w:p>
    <w:p w:rsidR="00DC04B9" w:rsidRPr="00CE28D1" w:rsidRDefault="00DC04B9" w:rsidP="00DC04B9">
      <w:pPr>
        <w:numPr>
          <w:ilvl w:val="0"/>
          <w:numId w:val="13"/>
        </w:numPr>
        <w:spacing w:after="0"/>
        <w:ind w:left="720"/>
        <w:jc w:val="both"/>
        <w:rPr>
          <w:rFonts w:ascii="Times New Roman" w:hAnsi="Times New Roman"/>
          <w:sz w:val="24"/>
          <w:szCs w:val="24"/>
        </w:rPr>
      </w:pPr>
      <w:r w:rsidRPr="00CE28D1">
        <w:rPr>
          <w:rFonts w:ascii="Times New Roman" w:hAnsi="Times New Roman"/>
          <w:sz w:val="24"/>
          <w:szCs w:val="24"/>
        </w:rPr>
        <w:t>оздоровительных мероприятий педагогами детского сада.</w:t>
      </w:r>
    </w:p>
    <w:p w:rsidR="00176658" w:rsidRPr="00010992" w:rsidRDefault="00176658" w:rsidP="003458F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992">
        <w:rPr>
          <w:rFonts w:ascii="Times New Roman" w:hAnsi="Times New Roman" w:cs="Times New Roman"/>
          <w:sz w:val="24"/>
          <w:szCs w:val="24"/>
        </w:rPr>
        <w:t>Кроме того, тесное сотрудничество с семьями воспитанников, повышение компетентности родителей в вопросе формирования представлений детей о здоровом образе жизни: проведение консульт</w:t>
      </w:r>
      <w:r w:rsidR="003458F8" w:rsidRPr="00010992">
        <w:rPr>
          <w:rFonts w:ascii="Times New Roman" w:hAnsi="Times New Roman" w:cs="Times New Roman"/>
          <w:sz w:val="24"/>
          <w:szCs w:val="24"/>
        </w:rPr>
        <w:t xml:space="preserve">аций, бесед, общих и групповых </w:t>
      </w:r>
      <w:r w:rsidRPr="00010992">
        <w:rPr>
          <w:rFonts w:ascii="Times New Roman" w:hAnsi="Times New Roman" w:cs="Times New Roman"/>
          <w:sz w:val="24"/>
          <w:szCs w:val="24"/>
        </w:rPr>
        <w:t>родительских собраний (апрель, октябрь), просмотр оздоровительных мероприятий при проведении Дня открытых двере</w:t>
      </w:r>
      <w:r w:rsidR="003458F8" w:rsidRPr="00010992">
        <w:rPr>
          <w:rFonts w:ascii="Times New Roman" w:hAnsi="Times New Roman" w:cs="Times New Roman"/>
          <w:sz w:val="24"/>
          <w:szCs w:val="24"/>
        </w:rPr>
        <w:t xml:space="preserve">й, </w:t>
      </w:r>
      <w:r w:rsidRPr="00010992">
        <w:rPr>
          <w:rFonts w:ascii="Times New Roman" w:hAnsi="Times New Roman" w:cs="Times New Roman"/>
          <w:sz w:val="24"/>
          <w:szCs w:val="24"/>
        </w:rPr>
        <w:t>проведение анкетирования на темы: «Качество питания в детском саду», «Растем здоровыми», способствовало проявлению активности и заинтересованности родительской общественности в повышении своей психолого-педагогической культуры, осознанному отношению к воспитанию здорового ребенка.</w:t>
      </w:r>
    </w:p>
    <w:p w:rsidR="00176658" w:rsidRPr="00010992" w:rsidRDefault="00176658" w:rsidP="003458F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10992">
        <w:rPr>
          <w:rFonts w:ascii="Times New Roman" w:hAnsi="Times New Roman" w:cs="Times New Roman"/>
          <w:sz w:val="24"/>
          <w:szCs w:val="24"/>
        </w:rPr>
        <w:t>В течение 202</w:t>
      </w:r>
      <w:r w:rsidR="00010992" w:rsidRPr="00010992">
        <w:rPr>
          <w:rFonts w:ascii="Times New Roman" w:hAnsi="Times New Roman" w:cs="Times New Roman"/>
          <w:sz w:val="24"/>
          <w:szCs w:val="24"/>
        </w:rPr>
        <w:t>3</w:t>
      </w:r>
      <w:r w:rsidRPr="00010992">
        <w:rPr>
          <w:rFonts w:ascii="Times New Roman" w:hAnsi="Times New Roman" w:cs="Times New Roman"/>
          <w:sz w:val="24"/>
          <w:szCs w:val="24"/>
        </w:rPr>
        <w:t xml:space="preserve"> года проводились различные формы контроля за организацией работы по сохранению и укреплению здоровья воспитанников:</w:t>
      </w:r>
    </w:p>
    <w:p w:rsidR="00176658" w:rsidRPr="00010992" w:rsidRDefault="00176658" w:rsidP="0030592D">
      <w:pPr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0992">
        <w:rPr>
          <w:rFonts w:ascii="Times New Roman" w:hAnsi="Times New Roman" w:cs="Times New Roman"/>
          <w:sz w:val="24"/>
          <w:szCs w:val="24"/>
        </w:rPr>
        <w:t>мониторинг: «Состояние здоровья воспитанников» (январь 202</w:t>
      </w:r>
      <w:r w:rsidR="00010992" w:rsidRPr="00010992">
        <w:rPr>
          <w:rFonts w:ascii="Times New Roman" w:hAnsi="Times New Roman" w:cs="Times New Roman"/>
          <w:sz w:val="24"/>
          <w:szCs w:val="24"/>
        </w:rPr>
        <w:t>3</w:t>
      </w:r>
      <w:r w:rsidRPr="00010992">
        <w:rPr>
          <w:rFonts w:ascii="Times New Roman" w:hAnsi="Times New Roman" w:cs="Times New Roman"/>
          <w:sz w:val="24"/>
          <w:szCs w:val="24"/>
        </w:rPr>
        <w:t xml:space="preserve">);  </w:t>
      </w:r>
    </w:p>
    <w:p w:rsidR="00176658" w:rsidRPr="00010992" w:rsidRDefault="00176658" w:rsidP="0030592D">
      <w:pPr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0992">
        <w:rPr>
          <w:rFonts w:ascii="Times New Roman" w:hAnsi="Times New Roman" w:cs="Times New Roman"/>
          <w:sz w:val="24"/>
          <w:szCs w:val="24"/>
          <w:lang w:eastAsia="en-US"/>
        </w:rPr>
        <w:t xml:space="preserve">тематический контроль: </w:t>
      </w:r>
      <w:r w:rsidRPr="00010992">
        <w:rPr>
          <w:rFonts w:ascii="Times New Roman" w:hAnsi="Times New Roman" w:cs="Times New Roman"/>
          <w:sz w:val="24"/>
          <w:szCs w:val="24"/>
        </w:rPr>
        <w:t xml:space="preserve">«Организация и проведение каникул здоровья» (январь), </w:t>
      </w:r>
      <w:r w:rsidRPr="00010992">
        <w:rPr>
          <w:rFonts w:ascii="Times New Roman" w:hAnsi="Times New Roman" w:cs="Times New Roman"/>
          <w:sz w:val="24"/>
          <w:szCs w:val="24"/>
          <w:lang w:eastAsia="en-US"/>
        </w:rPr>
        <w:t xml:space="preserve">Эффективность реализации комплексно – целевой оздоровительной программы </w:t>
      </w:r>
      <w:r w:rsidR="003B3131" w:rsidRPr="00010992">
        <w:rPr>
          <w:rFonts w:ascii="Times New Roman" w:hAnsi="Times New Roman" w:cs="Times New Roman"/>
          <w:sz w:val="24"/>
          <w:szCs w:val="24"/>
        </w:rPr>
        <w:t xml:space="preserve">«Здоровое </w:t>
      </w:r>
      <w:r w:rsidR="00010992" w:rsidRPr="00010992">
        <w:rPr>
          <w:rFonts w:ascii="Times New Roman" w:hAnsi="Times New Roman" w:cs="Times New Roman"/>
          <w:sz w:val="24"/>
          <w:szCs w:val="24"/>
        </w:rPr>
        <w:t>поколение» (</w:t>
      </w:r>
      <w:r w:rsidRPr="00010992">
        <w:rPr>
          <w:rFonts w:ascii="Times New Roman" w:hAnsi="Times New Roman" w:cs="Times New Roman"/>
          <w:sz w:val="24"/>
          <w:szCs w:val="24"/>
        </w:rPr>
        <w:t>февраль),</w:t>
      </w:r>
      <w:r w:rsidRPr="0001099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«Организация питания в ДОУ» (</w:t>
      </w:r>
      <w:r w:rsidR="00010992" w:rsidRPr="00010992">
        <w:rPr>
          <w:rFonts w:ascii="Times New Roman" w:eastAsia="Calibri" w:hAnsi="Times New Roman" w:cs="Times New Roman"/>
          <w:sz w:val="24"/>
          <w:szCs w:val="24"/>
          <w:lang w:eastAsia="en-US"/>
        </w:rPr>
        <w:t>ноябрь</w:t>
      </w:r>
      <w:r w:rsidRPr="0001099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), </w:t>
      </w:r>
      <w:r w:rsidRPr="00010992">
        <w:rPr>
          <w:rFonts w:ascii="Times New Roman" w:hAnsi="Times New Roman" w:cs="Times New Roman"/>
          <w:sz w:val="24"/>
          <w:szCs w:val="24"/>
        </w:rPr>
        <w:t>анализ состояния предметно – развивающей оздоровительной среды в рамках мониторинга готовности групп к новому учебному году (октябрь);</w:t>
      </w:r>
    </w:p>
    <w:p w:rsidR="00176658" w:rsidRPr="00010992" w:rsidRDefault="00176658" w:rsidP="0030592D">
      <w:pPr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10992">
        <w:rPr>
          <w:rFonts w:ascii="Times New Roman" w:eastAsia="Calibri" w:hAnsi="Times New Roman" w:cs="Times New Roman"/>
          <w:sz w:val="24"/>
          <w:szCs w:val="24"/>
          <w:lang w:eastAsia="en-US"/>
        </w:rPr>
        <w:t>должностной контроль: организация и проведение утренних гимнастик (в течение года), качество организации и проведения образовательной деятельности «Физическое развитие» (в течение года), организация закаливающих мероприятий «Дорожка здоровья» (февраль, март, июль), соблюдение режима дня, соблюдение требований к проведению прогулок (июнь, июль).</w:t>
      </w:r>
    </w:p>
    <w:p w:rsidR="00154488" w:rsidRPr="00F26D70" w:rsidRDefault="00154488" w:rsidP="00154488">
      <w:pPr>
        <w:spacing w:after="0"/>
        <w:ind w:left="720"/>
        <w:jc w:val="both"/>
        <w:rPr>
          <w:rFonts w:ascii="Times New Roman" w:hAnsi="Times New Roman" w:cs="Times New Roman"/>
          <w:color w:val="FF0000"/>
          <w:sz w:val="24"/>
          <w:szCs w:val="24"/>
          <w:lang w:eastAsia="en-US"/>
        </w:rPr>
      </w:pPr>
    </w:p>
    <w:p w:rsidR="00105B69" w:rsidRPr="005D3C6E" w:rsidRDefault="00105B69" w:rsidP="0030592D">
      <w:pPr>
        <w:pStyle w:val="a4"/>
        <w:numPr>
          <w:ilvl w:val="1"/>
          <w:numId w:val="17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5D3C6E">
        <w:rPr>
          <w:rFonts w:ascii="Times New Roman" w:hAnsi="Times New Roman" w:cs="Times New Roman"/>
          <w:b/>
          <w:sz w:val="24"/>
          <w:szCs w:val="24"/>
        </w:rPr>
        <w:t>Организация питания</w:t>
      </w:r>
    </w:p>
    <w:p w:rsidR="00105B69" w:rsidRPr="00DC04B9" w:rsidRDefault="00105B69" w:rsidP="00105B69">
      <w:pPr>
        <w:pStyle w:val="af0"/>
        <w:spacing w:before="0" w:beforeAutospacing="0" w:after="0" w:afterAutospacing="0" w:line="276" w:lineRule="auto"/>
        <w:ind w:firstLine="567"/>
        <w:jc w:val="both"/>
        <w:rPr>
          <w:color w:val="000000" w:themeColor="text1"/>
        </w:rPr>
      </w:pPr>
      <w:r w:rsidRPr="005D3C6E">
        <w:t xml:space="preserve">Рациональное (полноценное) питание играет первостепенную роль в обеспечении гармоничного роста и развития, поддержании здоровья, работоспособности и устойчивости детей к действию инфекций и других неблагоприятных факторов, поэтому организации питания детей уделяется особое внимание. В ДОУ дети обеспечиваются полноценным сбалансированным пятиразовым питанием, приготовленным на основании десятидневного меню согласно технологических карт, разработанных в соответствии с требованиями СанПиН </w:t>
      </w:r>
      <w:r w:rsidR="00F26D70" w:rsidRPr="00F26D70">
        <w:t>2.3/2.4.3590-20</w:t>
      </w:r>
      <w:r w:rsidRPr="005D3C6E">
        <w:t xml:space="preserve">, в которых указаны содержание белков, жиров, углеводов, калорийность и выход блюд. Блюда отличаются разнообразием, в рацион входят мясо, рыба, творог, свежие фрукты и овощи в натуральном виде и в виде салатов и другие необходимые для гармоничного роста и развития ребёнка продукты. Проводится витаминизация третьих блюд витамином «С», </w:t>
      </w:r>
      <w:r w:rsidRPr="005D3C6E">
        <w:lastRenderedPageBreak/>
        <w:t xml:space="preserve">пища обогащается микронутриентами (йодированная соль, </w:t>
      </w:r>
      <w:proofErr w:type="spellStart"/>
      <w:r w:rsidRPr="005D3C6E">
        <w:t>соловецкий</w:t>
      </w:r>
      <w:proofErr w:type="spellEnd"/>
      <w:r w:rsidRPr="005D3C6E">
        <w:t xml:space="preserve"> хлеб). Меню-раскладка составляется раздельно для детей ясельного и дошкольного возраста, соблюдается технология процесса приготовления блюд, ведётся вся предусмотренная законо</w:t>
      </w:r>
      <w:r w:rsidR="00574C9F">
        <w:t xml:space="preserve">дательством </w:t>
      </w:r>
      <w:r w:rsidRPr="005D3C6E">
        <w:t xml:space="preserve">документация. Ежедневно вывешивается </w:t>
      </w:r>
      <w:r w:rsidRPr="00DC04B9">
        <w:t xml:space="preserve">меню в каждой группе. </w:t>
      </w:r>
    </w:p>
    <w:p w:rsidR="00105B69" w:rsidRPr="005D3C6E" w:rsidRDefault="00105B69" w:rsidP="00105B69">
      <w:pPr>
        <w:pStyle w:val="af0"/>
        <w:spacing w:before="0" w:beforeAutospacing="0" w:after="0" w:afterAutospacing="0" w:line="276" w:lineRule="auto"/>
        <w:ind w:firstLine="567"/>
        <w:jc w:val="both"/>
      </w:pPr>
      <w:r w:rsidRPr="00DC04B9">
        <w:rPr>
          <w:color w:val="000000" w:themeColor="text1"/>
        </w:rPr>
        <w:t xml:space="preserve">В нашем детском саду в настоящее время </w:t>
      </w:r>
      <w:r w:rsidR="00DC04B9" w:rsidRPr="00DC04B9">
        <w:rPr>
          <w:color w:val="000000" w:themeColor="text1"/>
        </w:rPr>
        <w:t>28 детей</w:t>
      </w:r>
      <w:r w:rsidRPr="00DC04B9">
        <w:rPr>
          <w:color w:val="000000" w:themeColor="text1"/>
        </w:rPr>
        <w:t xml:space="preserve"> проявля</w:t>
      </w:r>
      <w:r w:rsidR="007173A8" w:rsidRPr="00DC04B9">
        <w:rPr>
          <w:color w:val="000000" w:themeColor="text1"/>
        </w:rPr>
        <w:t>ю</w:t>
      </w:r>
      <w:r w:rsidRPr="00DC04B9">
        <w:rPr>
          <w:color w:val="000000" w:themeColor="text1"/>
        </w:rPr>
        <w:t>т</w:t>
      </w:r>
      <w:r w:rsidRPr="007173A8">
        <w:rPr>
          <w:color w:val="000000" w:themeColor="text1"/>
        </w:rPr>
        <w:t xml:space="preserve"> аллергические </w:t>
      </w:r>
      <w:r w:rsidRPr="005D3C6E">
        <w:t xml:space="preserve">реакции на некоторые продукты (кура, яйцо, рыба, углеводы, цитрусовые, молоко и др.). При замене данных продуктов мы пользуемся таблицей «Замена продуктов по основным пищевым веществам». При этом производят замену исключенных продуктов другими равноценными с таким расчетом, чтобы общее количество основных пищевых веществ оставалось в рационе ребенка в пределах возрастных норм. В группах заводятся специальные листки питания детей. В них указывается, какие продукты ребенку противопоказаны и чем их надо заменять. На основании назначений врача на пищеблоке </w:t>
      </w:r>
      <w:r w:rsidR="00F8146F">
        <w:t>готовятся</w:t>
      </w:r>
      <w:r w:rsidRPr="005D3C6E">
        <w:t xml:space="preserve"> для нуждающихся детей необходимые блюда для замен.</w:t>
      </w:r>
    </w:p>
    <w:p w:rsidR="00105B69" w:rsidRPr="005D3C6E" w:rsidRDefault="00105B69" w:rsidP="00105B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3C6E">
        <w:rPr>
          <w:rFonts w:ascii="Times New Roman" w:hAnsi="Times New Roman" w:cs="Times New Roman"/>
          <w:sz w:val="24"/>
          <w:szCs w:val="24"/>
        </w:rPr>
        <w:t xml:space="preserve">Горячее питание готовится штатными работниками пищеблока (шеф – повар, </w:t>
      </w:r>
      <w:r w:rsidR="005333A5">
        <w:rPr>
          <w:rFonts w:ascii="Times New Roman" w:hAnsi="Times New Roman" w:cs="Times New Roman"/>
          <w:sz w:val="24"/>
          <w:szCs w:val="24"/>
        </w:rPr>
        <w:t xml:space="preserve">2 </w:t>
      </w:r>
      <w:r w:rsidRPr="005D3C6E">
        <w:rPr>
          <w:rFonts w:ascii="Times New Roman" w:hAnsi="Times New Roman" w:cs="Times New Roman"/>
          <w:sz w:val="24"/>
          <w:szCs w:val="24"/>
        </w:rPr>
        <w:t>повар</w:t>
      </w:r>
      <w:r w:rsidR="005333A5">
        <w:rPr>
          <w:rFonts w:ascii="Times New Roman" w:hAnsi="Times New Roman" w:cs="Times New Roman"/>
          <w:sz w:val="24"/>
          <w:szCs w:val="24"/>
        </w:rPr>
        <w:t>а</w:t>
      </w:r>
      <w:r w:rsidRPr="005D3C6E">
        <w:rPr>
          <w:rFonts w:ascii="Times New Roman" w:hAnsi="Times New Roman" w:cs="Times New Roman"/>
          <w:sz w:val="24"/>
          <w:szCs w:val="24"/>
        </w:rPr>
        <w:t>, подсобные рабочие, кладовщик), за</w:t>
      </w:r>
      <w:r w:rsidR="00154AD8">
        <w:rPr>
          <w:rFonts w:ascii="Times New Roman" w:hAnsi="Times New Roman" w:cs="Times New Roman"/>
          <w:sz w:val="24"/>
          <w:szCs w:val="24"/>
        </w:rPr>
        <w:t xml:space="preserve">тем выдаётся на группы согласно </w:t>
      </w:r>
      <w:r w:rsidRPr="005D3C6E">
        <w:rPr>
          <w:rFonts w:ascii="Times New Roman" w:hAnsi="Times New Roman" w:cs="Times New Roman"/>
          <w:sz w:val="24"/>
          <w:szCs w:val="24"/>
        </w:rPr>
        <w:t>график</w:t>
      </w:r>
      <w:r w:rsidR="00154AD8">
        <w:rPr>
          <w:rFonts w:ascii="Times New Roman" w:hAnsi="Times New Roman" w:cs="Times New Roman"/>
          <w:sz w:val="24"/>
          <w:szCs w:val="24"/>
        </w:rPr>
        <w:t>у</w:t>
      </w:r>
      <w:r w:rsidRPr="005D3C6E">
        <w:rPr>
          <w:rFonts w:ascii="Times New Roman" w:hAnsi="Times New Roman" w:cs="Times New Roman"/>
          <w:sz w:val="24"/>
          <w:szCs w:val="24"/>
        </w:rPr>
        <w:t xml:space="preserve"> выдачи пищи. Воспитатели и младшие воспитатели прививают детям культурно – гигиенические навыки: учат пользоваться столовыми приборами, салфеткой, правильно вести себя за столом, благодарить после приёма пищи, в старших и подготовительных группах обучают детей правильной сервировке стола.</w:t>
      </w:r>
    </w:p>
    <w:p w:rsidR="00105B69" w:rsidRPr="005D3C6E" w:rsidRDefault="00105B69" w:rsidP="00105B69">
      <w:pPr>
        <w:pStyle w:val="af0"/>
        <w:spacing w:before="0" w:beforeAutospacing="0" w:after="0" w:afterAutospacing="0" w:line="276" w:lineRule="auto"/>
        <w:ind w:firstLine="567"/>
        <w:jc w:val="both"/>
      </w:pPr>
      <w:r w:rsidRPr="005D3C6E">
        <w:t>Одним из наиболее объективных показателей правильной организации питания детей является нарастание массы тела ребенка. Поэтому в ДОУ строго соблюдается график взвешивания детей. Эти измерения приходятся для детей раннего возраста 1 раз в квартал, для дошкольников — 1 раз в 6 месяцев.</w:t>
      </w:r>
    </w:p>
    <w:p w:rsidR="007720A5" w:rsidRPr="005D3C6E" w:rsidRDefault="00F8146F" w:rsidP="007720A5">
      <w:pPr>
        <w:pStyle w:val="af0"/>
        <w:spacing w:before="0" w:beforeAutospacing="0" w:after="0" w:afterAutospacing="0" w:line="276" w:lineRule="auto"/>
        <w:ind w:firstLine="567"/>
        <w:jc w:val="both"/>
      </w:pPr>
      <w:r>
        <w:t>Питание детей организовано в соответствии со</w:t>
      </w:r>
      <w:r w:rsidR="00F12BA9" w:rsidRPr="005D3C6E">
        <w:t xml:space="preserve"> следующи</w:t>
      </w:r>
      <w:r>
        <w:t>ми</w:t>
      </w:r>
      <w:r w:rsidR="007720A5" w:rsidRPr="005D3C6E">
        <w:t xml:space="preserve"> </w:t>
      </w:r>
      <w:r w:rsidR="00EB66CF">
        <w:t>документ</w:t>
      </w:r>
      <w:r>
        <w:t>ами</w:t>
      </w:r>
      <w:r w:rsidR="007720A5" w:rsidRPr="005D3C6E">
        <w:t xml:space="preserve">: </w:t>
      </w:r>
    </w:p>
    <w:p w:rsidR="00F12BA9" w:rsidRPr="005D3C6E" w:rsidRDefault="00F12BA9" w:rsidP="0030592D">
      <w:pPr>
        <w:pStyle w:val="af0"/>
        <w:numPr>
          <w:ilvl w:val="0"/>
          <w:numId w:val="20"/>
        </w:numPr>
        <w:spacing w:before="0" w:beforeAutospacing="0" w:after="0" w:afterAutospacing="0" w:line="276" w:lineRule="auto"/>
        <w:jc w:val="both"/>
      </w:pPr>
      <w:r w:rsidRPr="005D3C6E">
        <w:t>10 – дневное меню;</w:t>
      </w:r>
    </w:p>
    <w:p w:rsidR="00F12BA9" w:rsidRPr="005D3C6E" w:rsidRDefault="00F12BA9" w:rsidP="0030592D">
      <w:pPr>
        <w:pStyle w:val="af0"/>
        <w:numPr>
          <w:ilvl w:val="0"/>
          <w:numId w:val="20"/>
        </w:numPr>
        <w:spacing w:before="0" w:beforeAutospacing="0" w:after="0" w:afterAutospacing="0" w:line="276" w:lineRule="auto"/>
        <w:jc w:val="both"/>
      </w:pPr>
      <w:r w:rsidRPr="005D3C6E">
        <w:t>Технологические карты;</w:t>
      </w:r>
    </w:p>
    <w:p w:rsidR="007720A5" w:rsidRPr="005D3C6E" w:rsidRDefault="007720A5" w:rsidP="0030592D">
      <w:pPr>
        <w:pStyle w:val="af0"/>
        <w:numPr>
          <w:ilvl w:val="0"/>
          <w:numId w:val="20"/>
        </w:numPr>
        <w:spacing w:before="0" w:beforeAutospacing="0" w:after="0" w:afterAutospacing="0" w:line="276" w:lineRule="auto"/>
        <w:jc w:val="both"/>
      </w:pPr>
      <w:r w:rsidRPr="005D3C6E">
        <w:t>Положение об организации питания</w:t>
      </w:r>
      <w:r w:rsidR="00F12BA9" w:rsidRPr="005D3C6E">
        <w:t>;</w:t>
      </w:r>
    </w:p>
    <w:p w:rsidR="007720A5" w:rsidRPr="005D3C6E" w:rsidRDefault="007720A5" w:rsidP="0030592D">
      <w:pPr>
        <w:pStyle w:val="af0"/>
        <w:numPr>
          <w:ilvl w:val="0"/>
          <w:numId w:val="20"/>
        </w:numPr>
        <w:spacing w:before="0" w:beforeAutospacing="0" w:after="0" w:afterAutospacing="0" w:line="276" w:lineRule="auto"/>
        <w:jc w:val="both"/>
      </w:pPr>
      <w:r w:rsidRPr="005D3C6E">
        <w:t xml:space="preserve">Положение о </w:t>
      </w:r>
      <w:proofErr w:type="spellStart"/>
      <w:r w:rsidRPr="005D3C6E">
        <w:t>бракеражной</w:t>
      </w:r>
      <w:proofErr w:type="spellEnd"/>
      <w:r w:rsidRPr="005D3C6E">
        <w:t xml:space="preserve"> комиссии</w:t>
      </w:r>
      <w:r w:rsidR="00F12BA9" w:rsidRPr="005D3C6E">
        <w:t>.</w:t>
      </w:r>
    </w:p>
    <w:p w:rsidR="00F12BA9" w:rsidRPr="005D3C6E" w:rsidRDefault="00C07E0A" w:rsidP="00F12BA9">
      <w:pPr>
        <w:pStyle w:val="af0"/>
        <w:spacing w:before="0" w:beforeAutospacing="0" w:after="0" w:afterAutospacing="0" w:line="276" w:lineRule="auto"/>
        <w:ind w:firstLine="567"/>
        <w:jc w:val="both"/>
      </w:pPr>
      <w:r w:rsidRPr="005D3C6E">
        <w:t xml:space="preserve">Контроль за правильной организацией питания детей осуществляется заведующим ДОУ, </w:t>
      </w:r>
      <w:r w:rsidR="00F12BA9" w:rsidRPr="005D3C6E">
        <w:t>в ходе которого особое внимание уделяется следующим вопросам:</w:t>
      </w:r>
    </w:p>
    <w:p w:rsidR="00F12BA9" w:rsidRPr="005D3C6E" w:rsidRDefault="00F12BA9" w:rsidP="0030592D">
      <w:pPr>
        <w:pStyle w:val="af0"/>
        <w:numPr>
          <w:ilvl w:val="0"/>
          <w:numId w:val="22"/>
        </w:numPr>
        <w:spacing w:before="0" w:beforeAutospacing="0" w:after="0" w:afterAutospacing="0" w:line="276" w:lineRule="auto"/>
        <w:jc w:val="both"/>
      </w:pPr>
      <w:r w:rsidRPr="005D3C6E">
        <w:t>Соблюдение правил и сроков хранения и реализации продуктов</w:t>
      </w:r>
      <w:r w:rsidR="00C07E0A" w:rsidRPr="005D3C6E">
        <w:t>;</w:t>
      </w:r>
    </w:p>
    <w:p w:rsidR="00F12BA9" w:rsidRPr="005D3C6E" w:rsidRDefault="00F12BA9" w:rsidP="0030592D">
      <w:pPr>
        <w:pStyle w:val="af0"/>
        <w:numPr>
          <w:ilvl w:val="0"/>
          <w:numId w:val="21"/>
        </w:numPr>
        <w:spacing w:before="0" w:beforeAutospacing="0" w:after="0" w:afterAutospacing="0" w:line="276" w:lineRule="auto"/>
        <w:ind w:left="1276" w:hanging="283"/>
        <w:jc w:val="both"/>
      </w:pPr>
      <w:r w:rsidRPr="005D3C6E">
        <w:t>Соблюдение натуральных норм питания;</w:t>
      </w:r>
    </w:p>
    <w:p w:rsidR="00F12BA9" w:rsidRPr="005D3C6E" w:rsidRDefault="00F12BA9" w:rsidP="0030592D">
      <w:pPr>
        <w:pStyle w:val="af0"/>
        <w:numPr>
          <w:ilvl w:val="0"/>
          <w:numId w:val="21"/>
        </w:numPr>
        <w:spacing w:before="0" w:beforeAutospacing="0" w:after="0" w:afterAutospacing="0" w:line="276" w:lineRule="auto"/>
        <w:ind w:left="1276" w:hanging="283"/>
        <w:jc w:val="both"/>
      </w:pPr>
      <w:r w:rsidRPr="005D3C6E">
        <w:t>Соблюдение режима питания;</w:t>
      </w:r>
    </w:p>
    <w:p w:rsidR="00F12BA9" w:rsidRPr="005D3C6E" w:rsidRDefault="00F12BA9" w:rsidP="0030592D">
      <w:pPr>
        <w:pStyle w:val="af0"/>
        <w:numPr>
          <w:ilvl w:val="0"/>
          <w:numId w:val="21"/>
        </w:numPr>
        <w:spacing w:before="0" w:beforeAutospacing="0" w:after="0" w:afterAutospacing="0" w:line="276" w:lineRule="auto"/>
        <w:ind w:left="1276" w:hanging="283"/>
        <w:jc w:val="both"/>
      </w:pPr>
      <w:r w:rsidRPr="005D3C6E">
        <w:t xml:space="preserve">Соблюдение санитарно – гигиенических норм и правил; </w:t>
      </w:r>
    </w:p>
    <w:p w:rsidR="00F12BA9" w:rsidRPr="005D3C6E" w:rsidRDefault="00F12BA9" w:rsidP="0030592D">
      <w:pPr>
        <w:pStyle w:val="af0"/>
        <w:numPr>
          <w:ilvl w:val="0"/>
          <w:numId w:val="21"/>
        </w:numPr>
        <w:spacing w:before="0" w:beforeAutospacing="0" w:after="0" w:afterAutospacing="0" w:line="276" w:lineRule="auto"/>
        <w:ind w:left="1276" w:hanging="283"/>
        <w:jc w:val="both"/>
      </w:pPr>
      <w:r w:rsidRPr="005D3C6E">
        <w:t>Деятельность воспитателя по обучению детей правилам поведения за столом и привитию детям культурно –</w:t>
      </w:r>
      <w:r w:rsidR="002B12E0" w:rsidRPr="005D3C6E">
        <w:t xml:space="preserve"> гигиенических навыков;</w:t>
      </w:r>
    </w:p>
    <w:p w:rsidR="002B12E0" w:rsidRPr="005D3C6E" w:rsidRDefault="002B12E0" w:rsidP="0030592D">
      <w:pPr>
        <w:pStyle w:val="af0"/>
        <w:numPr>
          <w:ilvl w:val="0"/>
          <w:numId w:val="21"/>
        </w:numPr>
        <w:spacing w:before="0" w:beforeAutospacing="0" w:after="0" w:afterAutospacing="0" w:line="276" w:lineRule="auto"/>
        <w:ind w:left="1276" w:hanging="283"/>
        <w:jc w:val="both"/>
      </w:pPr>
      <w:r w:rsidRPr="005D3C6E">
        <w:rPr>
          <w:bCs/>
          <w:kern w:val="36"/>
        </w:rPr>
        <w:t>Формирование у детей представлений о правильном здоровом питании;</w:t>
      </w:r>
    </w:p>
    <w:p w:rsidR="002B12E0" w:rsidRPr="00CC4A97" w:rsidRDefault="002B12E0" w:rsidP="0030592D">
      <w:pPr>
        <w:pStyle w:val="af0"/>
        <w:numPr>
          <w:ilvl w:val="0"/>
          <w:numId w:val="21"/>
        </w:numPr>
        <w:spacing w:before="0" w:beforeAutospacing="0" w:after="0" w:afterAutospacing="0" w:line="276" w:lineRule="auto"/>
        <w:ind w:left="1276" w:hanging="283"/>
        <w:jc w:val="both"/>
      </w:pPr>
      <w:r w:rsidRPr="00CC4A97">
        <w:rPr>
          <w:bCs/>
          <w:kern w:val="36"/>
        </w:rPr>
        <w:t>Приобщение родителей к проблеме рационального питания дошкольников.</w:t>
      </w:r>
    </w:p>
    <w:p w:rsidR="00F8146F" w:rsidRDefault="00CC4A97" w:rsidP="00915352">
      <w:pPr>
        <w:pStyle w:val="a4"/>
        <w:spacing w:after="0"/>
        <w:ind w:left="0" w:firstLine="567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en-US"/>
        </w:rPr>
      </w:pPr>
      <w:r w:rsidRPr="00CC4A97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В рамках контроля «Организация питания в ДОУ», проходившего с 07 ноября 2023 г. по 10 ноября 2023 года, было проведено анкетирование для родителей «Организация питания в ДОУ». В анкетирова</w:t>
      </w:r>
      <w:r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>нии приняло участие 100 человек.</w:t>
      </w:r>
      <w:r w:rsidR="00706669" w:rsidRPr="00706669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 </w:t>
      </w:r>
      <w:r w:rsidR="003A7908" w:rsidRPr="003A7908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en-US"/>
        </w:rPr>
        <w:t xml:space="preserve">Анализ анкет дал возможность выявить степень удовлетворённости родителей организацией питания детей в детском саду. </w:t>
      </w:r>
    </w:p>
    <w:p w:rsidR="00706669" w:rsidRPr="008077A9" w:rsidRDefault="00F8146F" w:rsidP="00275DE9">
      <w:pPr>
        <w:ind w:firstLine="567"/>
        <w:contextualSpacing/>
        <w:jc w:val="both"/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</w:pPr>
      <w:r w:rsidRPr="00CC4A97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en-US"/>
        </w:rPr>
        <w:t xml:space="preserve">Удовлетворены организацией питания – </w:t>
      </w:r>
      <w:r w:rsidR="00CC4A97" w:rsidRPr="00CC4A97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en-US"/>
        </w:rPr>
        <w:t>99</w:t>
      </w:r>
      <w:r w:rsidRPr="00CC4A97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en-US"/>
        </w:rPr>
        <w:t xml:space="preserve"> человек, что составляет </w:t>
      </w:r>
      <w:r w:rsidR="008077A9" w:rsidRPr="00CC4A97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en-US"/>
        </w:rPr>
        <w:t>9</w:t>
      </w:r>
      <w:r w:rsidR="00CC4A97" w:rsidRPr="00CC4A97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en-US"/>
        </w:rPr>
        <w:t>9</w:t>
      </w:r>
      <w:r w:rsidRPr="00CC4A97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en-US"/>
        </w:rPr>
        <w:t xml:space="preserve">% из числа опрошенных, не удовлетворены организацией питания </w:t>
      </w:r>
      <w:r w:rsidR="00CC4A97" w:rsidRPr="00CC4A97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en-US"/>
        </w:rPr>
        <w:t>1</w:t>
      </w:r>
      <w:r w:rsidRPr="00CC4A97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en-US"/>
        </w:rPr>
        <w:t xml:space="preserve"> человек, что составляет </w:t>
      </w:r>
      <w:r w:rsidR="00CC4A97" w:rsidRPr="00CC4A97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  <w:lang w:eastAsia="en-US"/>
        </w:rPr>
        <w:t xml:space="preserve">1% из числа опрошенных. </w:t>
      </w:r>
      <w:r w:rsidRPr="00CC4A97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>А</w:t>
      </w:r>
      <w:r w:rsidR="00706669" w:rsidRPr="00CC4A97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>нализируя анкеты, можно сделать вывод о недостаточной просвещённости родителей в вопросах рационального детского питания. По итогам анкетирования было принято решение использовать различные формы работы</w:t>
      </w:r>
      <w:r w:rsidR="00706669" w:rsidRPr="008077A9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 xml:space="preserve"> с родителями, направленные на просвещение </w:t>
      </w:r>
      <w:r w:rsidR="00706669" w:rsidRPr="008077A9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lastRenderedPageBreak/>
        <w:t>и приобщение родителей к проблеме рационального пита</w:t>
      </w:r>
      <w:r w:rsidRPr="008077A9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>ния дошкольников, а также разнообразить питание детей и вводить в меню новые блюда.</w:t>
      </w:r>
      <w:r w:rsidR="00706669" w:rsidRPr="008077A9">
        <w:rPr>
          <w:rFonts w:ascii="Times New Roman" w:eastAsia="Times New Roman" w:hAnsi="Times New Roman" w:cs="Times New Roman"/>
          <w:bCs/>
          <w:color w:val="000000" w:themeColor="text1"/>
          <w:kern w:val="36"/>
          <w:sz w:val="24"/>
          <w:szCs w:val="24"/>
        </w:rPr>
        <w:t xml:space="preserve">  </w:t>
      </w:r>
    </w:p>
    <w:p w:rsidR="00C07E0A" w:rsidRDefault="002B12E0" w:rsidP="0070666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06669">
        <w:rPr>
          <w:rFonts w:ascii="Times New Roman" w:hAnsi="Times New Roman" w:cs="Times New Roman"/>
          <w:sz w:val="24"/>
          <w:szCs w:val="24"/>
        </w:rPr>
        <w:t>Также</w:t>
      </w:r>
      <w:r w:rsidR="00C07E0A" w:rsidRPr="00706669">
        <w:rPr>
          <w:rFonts w:ascii="Times New Roman" w:hAnsi="Times New Roman" w:cs="Times New Roman"/>
          <w:sz w:val="24"/>
          <w:szCs w:val="24"/>
        </w:rPr>
        <w:t xml:space="preserve"> контроль за организацией питания осуществляется представителями </w:t>
      </w:r>
      <w:proofErr w:type="spellStart"/>
      <w:r w:rsidR="00C07E0A" w:rsidRPr="00706669">
        <w:rPr>
          <w:rFonts w:ascii="Times New Roman" w:hAnsi="Times New Roman" w:cs="Times New Roman"/>
          <w:sz w:val="24"/>
          <w:szCs w:val="24"/>
        </w:rPr>
        <w:t>Роспотребнадзора</w:t>
      </w:r>
      <w:proofErr w:type="spellEnd"/>
      <w:r w:rsidR="00C07E0A" w:rsidRPr="00706669">
        <w:rPr>
          <w:rFonts w:ascii="Times New Roman" w:hAnsi="Times New Roman" w:cs="Times New Roman"/>
          <w:sz w:val="24"/>
          <w:szCs w:val="24"/>
        </w:rPr>
        <w:t xml:space="preserve">, </w:t>
      </w:r>
      <w:r w:rsidRPr="00706669">
        <w:rPr>
          <w:rFonts w:ascii="Times New Roman" w:hAnsi="Times New Roman" w:cs="Times New Roman"/>
          <w:sz w:val="24"/>
          <w:szCs w:val="24"/>
        </w:rPr>
        <w:t xml:space="preserve">специалистами </w:t>
      </w:r>
      <w:r w:rsidR="00C07E0A" w:rsidRPr="00706669">
        <w:rPr>
          <w:rFonts w:ascii="Times New Roman" w:hAnsi="Times New Roman" w:cs="Times New Roman"/>
          <w:sz w:val="24"/>
          <w:szCs w:val="24"/>
        </w:rPr>
        <w:t>М</w:t>
      </w:r>
      <w:r w:rsidRPr="00706669">
        <w:rPr>
          <w:rFonts w:ascii="Times New Roman" w:hAnsi="Times New Roman" w:cs="Times New Roman"/>
          <w:sz w:val="24"/>
          <w:szCs w:val="24"/>
        </w:rPr>
        <w:t>униципального учреждения</w:t>
      </w:r>
      <w:r w:rsidR="00C07E0A" w:rsidRPr="00706669">
        <w:rPr>
          <w:rFonts w:ascii="Times New Roman" w:hAnsi="Times New Roman" w:cs="Times New Roman"/>
          <w:sz w:val="24"/>
          <w:szCs w:val="24"/>
        </w:rPr>
        <w:t xml:space="preserve"> «Управление образования».</w:t>
      </w:r>
    </w:p>
    <w:p w:rsidR="00CC4A97" w:rsidRPr="00706669" w:rsidRDefault="00CC4A97" w:rsidP="00706669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:rsidR="00F93801" w:rsidRPr="0077249D" w:rsidRDefault="0071281C" w:rsidP="004632BC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7249D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="004945DC" w:rsidRPr="0077249D">
        <w:rPr>
          <w:rFonts w:ascii="Times New Roman" w:hAnsi="Times New Roman" w:cs="Times New Roman"/>
          <w:b/>
          <w:i/>
          <w:sz w:val="28"/>
          <w:szCs w:val="28"/>
          <w:lang w:val="en-US"/>
        </w:rPr>
        <w:t>I</w:t>
      </w:r>
      <w:r w:rsidR="00F93801" w:rsidRPr="0077249D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77249D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="00F93801" w:rsidRPr="0077249D">
        <w:rPr>
          <w:rFonts w:ascii="Times New Roman" w:hAnsi="Times New Roman" w:cs="Times New Roman"/>
          <w:b/>
          <w:i/>
          <w:sz w:val="28"/>
          <w:szCs w:val="28"/>
        </w:rPr>
        <w:t>езультат</w:t>
      </w:r>
      <w:r w:rsidRPr="0077249D">
        <w:rPr>
          <w:rFonts w:ascii="Times New Roman" w:hAnsi="Times New Roman" w:cs="Times New Roman"/>
          <w:b/>
          <w:i/>
          <w:sz w:val="28"/>
          <w:szCs w:val="28"/>
        </w:rPr>
        <w:t>ы</w:t>
      </w:r>
      <w:r w:rsidR="00F93801" w:rsidRPr="0077249D">
        <w:rPr>
          <w:rFonts w:ascii="Times New Roman" w:hAnsi="Times New Roman" w:cs="Times New Roman"/>
          <w:b/>
          <w:i/>
          <w:sz w:val="28"/>
          <w:szCs w:val="28"/>
        </w:rPr>
        <w:t xml:space="preserve"> работы учреждения</w:t>
      </w:r>
      <w:r w:rsidR="00742966" w:rsidRPr="0077249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93801" w:rsidRPr="0077249D">
        <w:rPr>
          <w:rFonts w:ascii="Times New Roman" w:hAnsi="Times New Roman" w:cs="Times New Roman"/>
          <w:b/>
          <w:i/>
          <w:sz w:val="28"/>
          <w:szCs w:val="28"/>
        </w:rPr>
        <w:t>на основе внешней оценки</w:t>
      </w:r>
    </w:p>
    <w:p w:rsidR="002E4272" w:rsidRPr="002A6453" w:rsidRDefault="002E4272" w:rsidP="00E3453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F93801" w:rsidRPr="00414A3D" w:rsidRDefault="00C92B45" w:rsidP="0030592D">
      <w:pPr>
        <w:pStyle w:val="a4"/>
        <w:numPr>
          <w:ilvl w:val="1"/>
          <w:numId w:val="33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414A3D">
        <w:rPr>
          <w:rFonts w:ascii="Times New Roman" w:hAnsi="Times New Roman" w:cs="Times New Roman"/>
          <w:b/>
          <w:sz w:val="24"/>
          <w:szCs w:val="24"/>
        </w:rPr>
        <w:t>Ре</w:t>
      </w:r>
      <w:r w:rsidR="00F93801" w:rsidRPr="00414A3D">
        <w:rPr>
          <w:rFonts w:ascii="Times New Roman" w:hAnsi="Times New Roman" w:cs="Times New Roman"/>
          <w:b/>
          <w:sz w:val="24"/>
          <w:szCs w:val="24"/>
        </w:rPr>
        <w:t xml:space="preserve">зультаты участия воспитанников </w:t>
      </w:r>
      <w:r w:rsidR="001D273F" w:rsidRPr="00414A3D"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F93801" w:rsidRPr="00414A3D">
        <w:rPr>
          <w:rFonts w:ascii="Times New Roman" w:hAnsi="Times New Roman" w:cs="Times New Roman"/>
          <w:b/>
          <w:sz w:val="24"/>
          <w:szCs w:val="24"/>
        </w:rPr>
        <w:t>конкурсах различных уровней</w:t>
      </w:r>
    </w:p>
    <w:tbl>
      <w:tblPr>
        <w:tblW w:w="10065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851"/>
        <w:gridCol w:w="850"/>
        <w:gridCol w:w="851"/>
        <w:gridCol w:w="850"/>
        <w:gridCol w:w="992"/>
        <w:gridCol w:w="851"/>
        <w:gridCol w:w="850"/>
        <w:gridCol w:w="851"/>
        <w:gridCol w:w="850"/>
      </w:tblGrid>
      <w:tr w:rsidR="008503F7" w:rsidRPr="00414A3D" w:rsidTr="00CA4C20">
        <w:tc>
          <w:tcPr>
            <w:tcW w:w="2269" w:type="dxa"/>
            <w:vMerge w:val="restart"/>
            <w:shd w:val="clear" w:color="auto" w:fill="auto"/>
          </w:tcPr>
          <w:p w:rsidR="008503F7" w:rsidRPr="00414A3D" w:rsidRDefault="008503F7" w:rsidP="00811B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3F7" w:rsidRPr="00414A3D" w:rsidRDefault="008503F7" w:rsidP="00811B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503F7" w:rsidRPr="00414A3D" w:rsidRDefault="008503F7" w:rsidP="00811B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A3D">
              <w:rPr>
                <w:rFonts w:ascii="Times New Roman" w:hAnsi="Times New Roman" w:cs="Times New Roman"/>
                <w:b/>
                <w:sz w:val="24"/>
                <w:szCs w:val="24"/>
              </w:rPr>
              <w:t>Виды конкурсов</w:t>
            </w:r>
          </w:p>
        </w:tc>
        <w:tc>
          <w:tcPr>
            <w:tcW w:w="2552" w:type="dxa"/>
            <w:gridSpan w:val="3"/>
            <w:shd w:val="clear" w:color="auto" w:fill="auto"/>
            <w:vAlign w:val="center"/>
          </w:tcPr>
          <w:p w:rsidR="008503F7" w:rsidRPr="00414A3D" w:rsidRDefault="0077249D" w:rsidP="00CC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/>
                <w:b/>
                <w:sz w:val="24"/>
                <w:szCs w:val="24"/>
              </w:rPr>
              <w:t>20</w:t>
            </w:r>
            <w:r w:rsidR="00795E49" w:rsidRPr="00414A3D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r w:rsidR="00CC4A97" w:rsidRPr="00414A3D">
              <w:rPr>
                <w:rFonts w:ascii="Times New Roman" w:eastAsia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693" w:type="dxa"/>
            <w:gridSpan w:val="3"/>
            <w:shd w:val="clear" w:color="auto" w:fill="auto"/>
            <w:vAlign w:val="center"/>
          </w:tcPr>
          <w:p w:rsidR="008503F7" w:rsidRPr="00414A3D" w:rsidRDefault="008503F7" w:rsidP="00CC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/>
                <w:b/>
                <w:sz w:val="24"/>
                <w:szCs w:val="24"/>
              </w:rPr>
              <w:t>20</w:t>
            </w:r>
            <w:r w:rsidR="00510491" w:rsidRPr="00414A3D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r w:rsidR="00CC4A97" w:rsidRPr="00414A3D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551" w:type="dxa"/>
            <w:gridSpan w:val="3"/>
            <w:shd w:val="clear" w:color="auto" w:fill="auto"/>
            <w:vAlign w:val="center"/>
          </w:tcPr>
          <w:p w:rsidR="008503F7" w:rsidRPr="00414A3D" w:rsidRDefault="008503F7" w:rsidP="00CC4A9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/>
                <w:b/>
                <w:sz w:val="24"/>
                <w:szCs w:val="24"/>
              </w:rPr>
              <w:t>20</w:t>
            </w:r>
            <w:r w:rsidR="00795E49" w:rsidRPr="00414A3D">
              <w:rPr>
                <w:rFonts w:ascii="Times New Roman" w:eastAsia="Times New Roman" w:hAnsi="Times New Roman"/>
                <w:b/>
                <w:sz w:val="24"/>
                <w:szCs w:val="24"/>
              </w:rPr>
              <w:t>2</w:t>
            </w:r>
            <w:r w:rsidR="00CC4A97" w:rsidRPr="00414A3D">
              <w:rPr>
                <w:rFonts w:ascii="Times New Roman" w:eastAsia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22238E" w:rsidRPr="00414A3D" w:rsidTr="009B395B">
        <w:trPr>
          <w:cantSplit/>
          <w:trHeight w:val="1657"/>
        </w:trPr>
        <w:tc>
          <w:tcPr>
            <w:tcW w:w="2269" w:type="dxa"/>
            <w:vMerge/>
            <w:shd w:val="clear" w:color="auto" w:fill="auto"/>
          </w:tcPr>
          <w:p w:rsidR="009752F9" w:rsidRPr="00414A3D" w:rsidRDefault="009752F9" w:rsidP="00811B9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textDirection w:val="btLr"/>
          </w:tcPr>
          <w:p w:rsidR="009752F9" w:rsidRPr="00414A3D" w:rsidRDefault="009752F9" w:rsidP="00811B9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3D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9752F9" w:rsidRPr="00414A3D" w:rsidRDefault="009752F9" w:rsidP="00811B9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3D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9752F9" w:rsidRPr="00414A3D" w:rsidRDefault="009752F9" w:rsidP="00811B9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3D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9752F9" w:rsidRPr="00414A3D" w:rsidRDefault="009752F9" w:rsidP="00811B9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3D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</w:tc>
        <w:tc>
          <w:tcPr>
            <w:tcW w:w="992" w:type="dxa"/>
            <w:shd w:val="clear" w:color="auto" w:fill="auto"/>
            <w:textDirection w:val="btLr"/>
          </w:tcPr>
          <w:p w:rsidR="009752F9" w:rsidRPr="00414A3D" w:rsidRDefault="009752F9" w:rsidP="00811B9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3D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9752F9" w:rsidRPr="00414A3D" w:rsidRDefault="009752F9" w:rsidP="00811B9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4A3D">
              <w:rPr>
                <w:rFonts w:ascii="Times New Roman" w:hAnsi="Times New Roman" w:cs="Times New Roman"/>
                <w:sz w:val="24"/>
                <w:szCs w:val="24"/>
              </w:rPr>
              <w:t>призеры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9752F9" w:rsidRPr="00414A3D" w:rsidRDefault="009752F9" w:rsidP="00811B91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участники</w:t>
            </w:r>
          </w:p>
        </w:tc>
        <w:tc>
          <w:tcPr>
            <w:tcW w:w="851" w:type="dxa"/>
            <w:shd w:val="clear" w:color="auto" w:fill="auto"/>
            <w:textDirection w:val="btLr"/>
          </w:tcPr>
          <w:p w:rsidR="009752F9" w:rsidRPr="00414A3D" w:rsidRDefault="009752F9" w:rsidP="00811B91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победители</w:t>
            </w:r>
          </w:p>
        </w:tc>
        <w:tc>
          <w:tcPr>
            <w:tcW w:w="850" w:type="dxa"/>
            <w:shd w:val="clear" w:color="auto" w:fill="auto"/>
            <w:textDirection w:val="btLr"/>
          </w:tcPr>
          <w:p w:rsidR="009752F9" w:rsidRPr="00414A3D" w:rsidRDefault="009752F9" w:rsidP="00811B91">
            <w:pPr>
              <w:ind w:left="113" w:right="11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призеры</w:t>
            </w:r>
          </w:p>
        </w:tc>
      </w:tr>
      <w:tr w:rsidR="00CC4A97" w:rsidRPr="00414A3D" w:rsidTr="0077249D">
        <w:trPr>
          <w:trHeight w:val="454"/>
        </w:trPr>
        <w:tc>
          <w:tcPr>
            <w:tcW w:w="2269" w:type="dxa"/>
            <w:shd w:val="clear" w:color="auto" w:fill="auto"/>
          </w:tcPr>
          <w:p w:rsidR="00CC4A97" w:rsidRPr="00414A3D" w:rsidRDefault="00CC4A97" w:rsidP="00CC4A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14A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Внутрисадовые</w:t>
            </w:r>
            <w:proofErr w:type="spellEnd"/>
          </w:p>
        </w:tc>
        <w:tc>
          <w:tcPr>
            <w:tcW w:w="851" w:type="dxa"/>
            <w:shd w:val="clear" w:color="auto" w:fill="auto"/>
            <w:vAlign w:val="center"/>
          </w:tcPr>
          <w:p w:rsidR="00CC4A97" w:rsidRPr="00414A3D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C4A97" w:rsidRPr="00414A3D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C4A97" w:rsidRPr="00414A3D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C4A97" w:rsidRPr="00414A3D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962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C4A97" w:rsidRPr="00414A3D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C4A97" w:rsidRPr="00414A3D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430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C4A97" w:rsidRPr="00414A3D" w:rsidRDefault="00FE20B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C4A97" w:rsidRPr="00414A3D" w:rsidRDefault="00606DA8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C4A97" w:rsidRPr="00414A3D" w:rsidRDefault="00606DA8" w:rsidP="00606DA8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314</w:t>
            </w:r>
          </w:p>
        </w:tc>
      </w:tr>
      <w:tr w:rsidR="00CC4A97" w:rsidRPr="00414A3D" w:rsidTr="0077249D">
        <w:trPr>
          <w:trHeight w:val="454"/>
        </w:trPr>
        <w:tc>
          <w:tcPr>
            <w:tcW w:w="2269" w:type="dxa"/>
            <w:shd w:val="clear" w:color="auto" w:fill="auto"/>
          </w:tcPr>
          <w:p w:rsidR="00CC4A97" w:rsidRPr="00414A3D" w:rsidRDefault="00CC4A97" w:rsidP="00CC4A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Городские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C4A97" w:rsidRPr="00414A3D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C4A97" w:rsidRPr="00414A3D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C4A97" w:rsidRPr="00414A3D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C4A97" w:rsidRPr="00414A3D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C4A97" w:rsidRPr="00414A3D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C4A97" w:rsidRPr="00414A3D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C4A97" w:rsidRPr="00414A3D" w:rsidRDefault="00FE20B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228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C4A97" w:rsidRPr="00414A3D" w:rsidRDefault="00FE20B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CC4A97" w:rsidRPr="00414A3D" w:rsidRDefault="00606DA8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</w:tr>
      <w:tr w:rsidR="00CC4A97" w:rsidRPr="00414A3D" w:rsidTr="0077249D">
        <w:trPr>
          <w:trHeight w:val="454"/>
        </w:trPr>
        <w:tc>
          <w:tcPr>
            <w:tcW w:w="2269" w:type="dxa"/>
            <w:tcBorders>
              <w:bottom w:val="double" w:sz="4" w:space="0" w:color="auto"/>
            </w:tcBorders>
            <w:shd w:val="clear" w:color="auto" w:fill="auto"/>
          </w:tcPr>
          <w:p w:rsidR="00CC4A97" w:rsidRPr="00414A3D" w:rsidRDefault="00CC4A97" w:rsidP="00CC4A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Республиканские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C4A97" w:rsidRPr="00414A3D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C4A97" w:rsidRPr="00414A3D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C4A97" w:rsidRPr="00414A3D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C4A97" w:rsidRPr="00414A3D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C4A97" w:rsidRPr="00414A3D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C4A97" w:rsidRPr="00414A3D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C4A97" w:rsidRPr="00414A3D" w:rsidRDefault="00FE20B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C4A97" w:rsidRPr="00414A3D" w:rsidRDefault="00CD11CF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C4A97" w:rsidRPr="00414A3D" w:rsidRDefault="00CD11CF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CD11CF" w:rsidRPr="00414A3D" w:rsidTr="0077249D">
        <w:trPr>
          <w:trHeight w:val="454"/>
        </w:trPr>
        <w:tc>
          <w:tcPr>
            <w:tcW w:w="2269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CD11CF" w:rsidRPr="00414A3D" w:rsidRDefault="00CD11CF" w:rsidP="00CC4A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Всероссийские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D11CF" w:rsidRPr="00414A3D" w:rsidRDefault="00CD11CF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D11CF" w:rsidRPr="00414A3D" w:rsidRDefault="00CD11CF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D11CF" w:rsidRPr="00414A3D" w:rsidRDefault="00CD11CF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D11CF" w:rsidRPr="00414A3D" w:rsidRDefault="00CD11CF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756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D11CF" w:rsidRPr="00414A3D" w:rsidRDefault="00CD11CF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479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D11CF" w:rsidRPr="00414A3D" w:rsidRDefault="00CD11CF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273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D11CF" w:rsidRPr="00414A3D" w:rsidRDefault="00FE20B5" w:rsidP="00E12BC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356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D11CF" w:rsidRPr="00414A3D" w:rsidRDefault="00FE20B5" w:rsidP="00E12BC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  <w:r w:rsidR="00CD11CF"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CD11CF" w:rsidRPr="00414A3D" w:rsidRDefault="00FE20B5" w:rsidP="00E12BC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115</w:t>
            </w:r>
          </w:p>
        </w:tc>
      </w:tr>
      <w:tr w:rsidR="0022406D" w:rsidRPr="00414A3D" w:rsidTr="00B83366">
        <w:trPr>
          <w:trHeight w:val="454"/>
        </w:trPr>
        <w:tc>
          <w:tcPr>
            <w:tcW w:w="2269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22406D" w:rsidRPr="00414A3D" w:rsidRDefault="0022406D" w:rsidP="00CC4A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Международные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2406D" w:rsidRPr="00414A3D" w:rsidRDefault="0022406D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2406D" w:rsidRPr="00414A3D" w:rsidRDefault="0022406D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2406D" w:rsidRPr="00414A3D" w:rsidRDefault="0022406D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2406D" w:rsidRPr="00414A3D" w:rsidRDefault="0022406D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2406D" w:rsidRPr="00414A3D" w:rsidRDefault="0022406D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2406D" w:rsidRPr="00414A3D" w:rsidRDefault="0022406D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2406D" w:rsidRPr="00414A3D" w:rsidRDefault="00FE20B5" w:rsidP="00E12BC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2406D" w:rsidRPr="00414A3D" w:rsidRDefault="00FE20B5" w:rsidP="00E12BC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22406D" w:rsidRPr="00414A3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22406D" w:rsidRPr="00414A3D" w:rsidRDefault="00FE20B5" w:rsidP="00E12BC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22406D" w:rsidRPr="00D53337" w:rsidTr="00CC4A97">
        <w:trPr>
          <w:trHeight w:val="454"/>
        </w:trPr>
        <w:tc>
          <w:tcPr>
            <w:tcW w:w="2269" w:type="dxa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</w:tcPr>
          <w:p w:rsidR="0022406D" w:rsidRPr="00414A3D" w:rsidRDefault="0022406D" w:rsidP="00CC4A9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55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2406D" w:rsidRPr="00414A3D" w:rsidRDefault="0022406D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1045</w:t>
            </w:r>
          </w:p>
        </w:tc>
        <w:tc>
          <w:tcPr>
            <w:tcW w:w="269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2406D" w:rsidRPr="00414A3D" w:rsidRDefault="0022406D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1979</w:t>
            </w:r>
          </w:p>
        </w:tc>
        <w:tc>
          <w:tcPr>
            <w:tcW w:w="2551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22406D" w:rsidRPr="00414A3D" w:rsidRDefault="00414A3D" w:rsidP="004A45C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14A3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  <w:r w:rsidR="004A45C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649</w:t>
            </w:r>
          </w:p>
        </w:tc>
      </w:tr>
    </w:tbl>
    <w:p w:rsidR="00154488" w:rsidRPr="00D53337" w:rsidRDefault="00154488" w:rsidP="008546F8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</w:p>
    <w:tbl>
      <w:tblPr>
        <w:tblW w:w="10066" w:type="dxa"/>
        <w:tblInd w:w="-31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80"/>
        <w:gridCol w:w="690"/>
        <w:gridCol w:w="709"/>
        <w:gridCol w:w="850"/>
        <w:gridCol w:w="851"/>
        <w:gridCol w:w="850"/>
        <w:gridCol w:w="709"/>
        <w:gridCol w:w="709"/>
        <w:gridCol w:w="709"/>
        <w:gridCol w:w="709"/>
      </w:tblGrid>
      <w:tr w:rsidR="0077249D" w:rsidRPr="00D53337" w:rsidTr="00335FC3">
        <w:tc>
          <w:tcPr>
            <w:tcW w:w="3280" w:type="dxa"/>
            <w:vMerge w:val="restart"/>
          </w:tcPr>
          <w:p w:rsidR="0077249D" w:rsidRPr="00606DA8" w:rsidRDefault="0077249D" w:rsidP="005776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6D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Виды конкурсов </w:t>
            </w:r>
          </w:p>
          <w:p w:rsidR="0077249D" w:rsidRPr="00606DA8" w:rsidRDefault="0077249D" w:rsidP="005776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249D" w:rsidRPr="00606DA8" w:rsidRDefault="0077249D" w:rsidP="005776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7249D" w:rsidRPr="00606DA8" w:rsidRDefault="0077249D" w:rsidP="005776F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6" w:type="dxa"/>
            <w:gridSpan w:val="9"/>
          </w:tcPr>
          <w:p w:rsidR="0077249D" w:rsidRPr="00606DA8" w:rsidRDefault="0077249D" w:rsidP="005776F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6D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воспитанников</w:t>
            </w:r>
          </w:p>
        </w:tc>
      </w:tr>
      <w:tr w:rsidR="0077249D" w:rsidRPr="00D53337" w:rsidTr="00335FC3">
        <w:tc>
          <w:tcPr>
            <w:tcW w:w="3280" w:type="dxa"/>
            <w:vMerge/>
            <w:vAlign w:val="center"/>
          </w:tcPr>
          <w:p w:rsidR="0077249D" w:rsidRPr="00606DA8" w:rsidRDefault="0077249D" w:rsidP="005776F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9" w:type="dxa"/>
            <w:gridSpan w:val="3"/>
          </w:tcPr>
          <w:p w:rsidR="0077249D" w:rsidRPr="00606DA8" w:rsidRDefault="0077249D" w:rsidP="00CC4A9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6D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  <w:r w:rsidR="00795E49" w:rsidRPr="00606D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CC4A97" w:rsidRPr="00606D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410" w:type="dxa"/>
            <w:gridSpan w:val="3"/>
          </w:tcPr>
          <w:p w:rsidR="0077249D" w:rsidRPr="00606DA8" w:rsidRDefault="0077249D" w:rsidP="00CC4A97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06D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20</w:t>
            </w:r>
            <w:r w:rsidR="00510491" w:rsidRPr="00606D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 w:rsidR="00CC4A97" w:rsidRPr="00606D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127" w:type="dxa"/>
            <w:gridSpan w:val="3"/>
          </w:tcPr>
          <w:p w:rsidR="0077249D" w:rsidRPr="00606DA8" w:rsidRDefault="0077249D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06DA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20</w:t>
            </w:r>
            <w:r w:rsidR="001C1C93" w:rsidRPr="00606DA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  <w:r w:rsidR="00CC4A97" w:rsidRPr="00606DA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</w:tr>
      <w:tr w:rsidR="0077249D" w:rsidRPr="00D53337" w:rsidTr="00335FC3">
        <w:trPr>
          <w:cantSplit/>
          <w:trHeight w:val="1513"/>
        </w:trPr>
        <w:tc>
          <w:tcPr>
            <w:tcW w:w="3280" w:type="dxa"/>
            <w:vMerge/>
            <w:vAlign w:val="center"/>
          </w:tcPr>
          <w:p w:rsidR="0077249D" w:rsidRPr="00606DA8" w:rsidRDefault="0077249D" w:rsidP="0077249D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0" w:type="dxa"/>
            <w:textDirection w:val="btLr"/>
          </w:tcPr>
          <w:p w:rsidR="0077249D" w:rsidRPr="00606DA8" w:rsidRDefault="0077249D" w:rsidP="0077249D">
            <w:pPr>
              <w:ind w:left="113" w:right="113"/>
              <w:rPr>
                <w:rFonts w:ascii="Times New Roman" w:eastAsia="Times New Roman" w:hAnsi="Times New Roman" w:cs="Times New Roman"/>
                <w:b/>
              </w:rPr>
            </w:pPr>
            <w:r w:rsidRPr="00606DA8">
              <w:rPr>
                <w:rFonts w:ascii="Times New Roman" w:eastAsia="Times New Roman" w:hAnsi="Times New Roman" w:cs="Times New Roman"/>
                <w:b/>
              </w:rPr>
              <w:t>Участники</w:t>
            </w:r>
          </w:p>
        </w:tc>
        <w:tc>
          <w:tcPr>
            <w:tcW w:w="709" w:type="dxa"/>
            <w:textDirection w:val="btLr"/>
          </w:tcPr>
          <w:p w:rsidR="0077249D" w:rsidRPr="00606DA8" w:rsidRDefault="0077249D" w:rsidP="0077249D">
            <w:pPr>
              <w:ind w:left="113" w:right="113"/>
              <w:rPr>
                <w:rFonts w:ascii="Times New Roman" w:eastAsia="Times New Roman" w:hAnsi="Times New Roman" w:cs="Times New Roman"/>
                <w:b/>
              </w:rPr>
            </w:pPr>
            <w:r w:rsidRPr="00606DA8">
              <w:rPr>
                <w:rFonts w:ascii="Times New Roman" w:eastAsia="Times New Roman" w:hAnsi="Times New Roman" w:cs="Times New Roman"/>
                <w:b/>
              </w:rPr>
              <w:t>Победители</w:t>
            </w:r>
          </w:p>
        </w:tc>
        <w:tc>
          <w:tcPr>
            <w:tcW w:w="850" w:type="dxa"/>
            <w:textDirection w:val="btLr"/>
          </w:tcPr>
          <w:p w:rsidR="0077249D" w:rsidRPr="00606DA8" w:rsidRDefault="0077249D" w:rsidP="0077249D">
            <w:pPr>
              <w:ind w:left="113" w:right="113"/>
              <w:rPr>
                <w:rFonts w:ascii="Times New Roman" w:eastAsia="Times New Roman" w:hAnsi="Times New Roman" w:cs="Times New Roman"/>
                <w:b/>
              </w:rPr>
            </w:pPr>
            <w:r w:rsidRPr="00606DA8">
              <w:rPr>
                <w:rFonts w:ascii="Times New Roman" w:eastAsia="Times New Roman" w:hAnsi="Times New Roman" w:cs="Times New Roman"/>
                <w:b/>
              </w:rPr>
              <w:t>Призеры</w:t>
            </w:r>
          </w:p>
        </w:tc>
        <w:tc>
          <w:tcPr>
            <w:tcW w:w="851" w:type="dxa"/>
            <w:textDirection w:val="btLr"/>
          </w:tcPr>
          <w:p w:rsidR="0077249D" w:rsidRPr="00606DA8" w:rsidRDefault="0077249D" w:rsidP="0077249D">
            <w:pPr>
              <w:ind w:left="113" w:right="113"/>
              <w:rPr>
                <w:rFonts w:ascii="Times New Roman" w:eastAsia="Times New Roman" w:hAnsi="Times New Roman" w:cs="Times New Roman"/>
                <w:b/>
              </w:rPr>
            </w:pPr>
            <w:r w:rsidRPr="00606DA8">
              <w:rPr>
                <w:rFonts w:ascii="Times New Roman" w:eastAsia="Times New Roman" w:hAnsi="Times New Roman" w:cs="Times New Roman"/>
                <w:b/>
              </w:rPr>
              <w:t>Участники</w:t>
            </w:r>
          </w:p>
        </w:tc>
        <w:tc>
          <w:tcPr>
            <w:tcW w:w="850" w:type="dxa"/>
            <w:textDirection w:val="btLr"/>
          </w:tcPr>
          <w:p w:rsidR="0077249D" w:rsidRPr="00606DA8" w:rsidRDefault="0077249D" w:rsidP="0077249D">
            <w:pPr>
              <w:ind w:left="113" w:right="113"/>
              <w:rPr>
                <w:rFonts w:ascii="Times New Roman" w:eastAsia="Times New Roman" w:hAnsi="Times New Roman" w:cs="Times New Roman"/>
                <w:b/>
              </w:rPr>
            </w:pPr>
            <w:r w:rsidRPr="00606DA8">
              <w:rPr>
                <w:rFonts w:ascii="Times New Roman" w:eastAsia="Times New Roman" w:hAnsi="Times New Roman" w:cs="Times New Roman"/>
                <w:b/>
              </w:rPr>
              <w:t>Победители</w:t>
            </w:r>
          </w:p>
        </w:tc>
        <w:tc>
          <w:tcPr>
            <w:tcW w:w="709" w:type="dxa"/>
            <w:textDirection w:val="btLr"/>
          </w:tcPr>
          <w:p w:rsidR="0077249D" w:rsidRPr="00606DA8" w:rsidRDefault="0077249D" w:rsidP="0077249D">
            <w:pPr>
              <w:ind w:left="113" w:right="113"/>
              <w:rPr>
                <w:rFonts w:ascii="Times New Roman" w:eastAsia="Times New Roman" w:hAnsi="Times New Roman" w:cs="Times New Roman"/>
                <w:b/>
              </w:rPr>
            </w:pPr>
            <w:r w:rsidRPr="00606DA8">
              <w:rPr>
                <w:rFonts w:ascii="Times New Roman" w:eastAsia="Times New Roman" w:hAnsi="Times New Roman" w:cs="Times New Roman"/>
                <w:b/>
              </w:rPr>
              <w:t>Призеры</w:t>
            </w:r>
          </w:p>
        </w:tc>
        <w:tc>
          <w:tcPr>
            <w:tcW w:w="709" w:type="dxa"/>
            <w:textDirection w:val="btLr"/>
          </w:tcPr>
          <w:p w:rsidR="0077249D" w:rsidRPr="00606DA8" w:rsidRDefault="0077249D" w:rsidP="0077249D">
            <w:pPr>
              <w:ind w:left="113" w:right="113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6DA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Участники</w:t>
            </w:r>
          </w:p>
        </w:tc>
        <w:tc>
          <w:tcPr>
            <w:tcW w:w="709" w:type="dxa"/>
            <w:textDirection w:val="btLr"/>
          </w:tcPr>
          <w:p w:rsidR="0077249D" w:rsidRPr="00606DA8" w:rsidRDefault="0077249D" w:rsidP="0077249D">
            <w:pPr>
              <w:ind w:left="113" w:right="113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6DA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Победители</w:t>
            </w:r>
          </w:p>
        </w:tc>
        <w:tc>
          <w:tcPr>
            <w:tcW w:w="709" w:type="dxa"/>
            <w:textDirection w:val="btLr"/>
          </w:tcPr>
          <w:p w:rsidR="0077249D" w:rsidRPr="00606DA8" w:rsidRDefault="0077249D" w:rsidP="0077249D">
            <w:pPr>
              <w:ind w:left="113" w:right="113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606DA8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Призеры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</w:tcPr>
          <w:p w:rsidR="00CC4A97" w:rsidRPr="00606DA8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06DA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Внутрисадовые</w:t>
            </w:r>
            <w:proofErr w:type="spellEnd"/>
          </w:p>
        </w:tc>
        <w:tc>
          <w:tcPr>
            <w:tcW w:w="690" w:type="dxa"/>
            <w:vAlign w:val="center"/>
          </w:tcPr>
          <w:p w:rsidR="00CC4A97" w:rsidRPr="00606DA8" w:rsidRDefault="00CC4A97" w:rsidP="00CC4A9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6D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720</w:t>
            </w:r>
          </w:p>
        </w:tc>
        <w:tc>
          <w:tcPr>
            <w:tcW w:w="709" w:type="dxa"/>
            <w:vAlign w:val="center"/>
          </w:tcPr>
          <w:p w:rsidR="00CC4A97" w:rsidRPr="00606DA8" w:rsidRDefault="00CC4A97" w:rsidP="00CC4A9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6D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182</w:t>
            </w:r>
          </w:p>
        </w:tc>
        <w:tc>
          <w:tcPr>
            <w:tcW w:w="850" w:type="dxa"/>
            <w:vAlign w:val="center"/>
          </w:tcPr>
          <w:p w:rsidR="00CC4A97" w:rsidRPr="00606DA8" w:rsidRDefault="00CC4A97" w:rsidP="00CC4A9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6D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357</w:t>
            </w:r>
          </w:p>
        </w:tc>
        <w:tc>
          <w:tcPr>
            <w:tcW w:w="851" w:type="dxa"/>
            <w:vAlign w:val="center"/>
          </w:tcPr>
          <w:p w:rsidR="00CC4A97" w:rsidRPr="00606DA8" w:rsidRDefault="00CC4A97" w:rsidP="00CC4A9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6D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962</w:t>
            </w:r>
          </w:p>
        </w:tc>
        <w:tc>
          <w:tcPr>
            <w:tcW w:w="850" w:type="dxa"/>
            <w:vAlign w:val="center"/>
          </w:tcPr>
          <w:p w:rsidR="00CC4A97" w:rsidRPr="00606DA8" w:rsidRDefault="00CC4A97" w:rsidP="00CC4A9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6D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205</w:t>
            </w:r>
          </w:p>
        </w:tc>
        <w:tc>
          <w:tcPr>
            <w:tcW w:w="709" w:type="dxa"/>
            <w:vAlign w:val="center"/>
          </w:tcPr>
          <w:p w:rsidR="00CC4A97" w:rsidRPr="00606DA8" w:rsidRDefault="00CC4A97" w:rsidP="00CC4A9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6DA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430</w:t>
            </w:r>
          </w:p>
        </w:tc>
        <w:tc>
          <w:tcPr>
            <w:tcW w:w="709" w:type="dxa"/>
            <w:vAlign w:val="center"/>
          </w:tcPr>
          <w:p w:rsidR="00CC4A97" w:rsidRPr="008F30C6" w:rsidRDefault="008F30C6" w:rsidP="00CC4A9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8F30C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1031</w:t>
            </w:r>
          </w:p>
        </w:tc>
        <w:tc>
          <w:tcPr>
            <w:tcW w:w="709" w:type="dxa"/>
            <w:vAlign w:val="center"/>
          </w:tcPr>
          <w:p w:rsidR="00CC4A97" w:rsidRPr="008F30C6" w:rsidRDefault="00606DA8" w:rsidP="00CC4A9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8F30C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220</w:t>
            </w:r>
          </w:p>
        </w:tc>
        <w:tc>
          <w:tcPr>
            <w:tcW w:w="709" w:type="dxa"/>
            <w:vAlign w:val="center"/>
          </w:tcPr>
          <w:p w:rsidR="00CC4A97" w:rsidRPr="008F30C6" w:rsidRDefault="00606DA8" w:rsidP="00CC4A97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8F30C6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314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</w:tcPr>
          <w:p w:rsidR="00CC4A97" w:rsidRPr="00EF2AF5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Спортивные соревнования </w:t>
            </w:r>
          </w:p>
          <w:p w:rsidR="00CC4A97" w:rsidRPr="00EF2AF5" w:rsidRDefault="00CC4A97" w:rsidP="0065769E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65769E"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Апельсиновые эстафеты</w:t>
            </w: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690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709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50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  <w:tc>
          <w:tcPr>
            <w:tcW w:w="851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98</w:t>
            </w:r>
          </w:p>
        </w:tc>
        <w:tc>
          <w:tcPr>
            <w:tcW w:w="850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709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709" w:type="dxa"/>
            <w:vAlign w:val="center"/>
          </w:tcPr>
          <w:p w:rsidR="00CC4A97" w:rsidRPr="00EF2AF5" w:rsidRDefault="0065769E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709" w:type="dxa"/>
            <w:vAlign w:val="center"/>
          </w:tcPr>
          <w:p w:rsidR="00CC4A97" w:rsidRPr="00EF2AF5" w:rsidRDefault="0065769E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709" w:type="dxa"/>
            <w:vAlign w:val="center"/>
          </w:tcPr>
          <w:p w:rsidR="00CC4A97" w:rsidRPr="00EF2AF5" w:rsidRDefault="0065769E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</w:tcPr>
          <w:p w:rsidR="00CC4A97" w:rsidRPr="00EF2AF5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Спортивные соревнования </w:t>
            </w:r>
          </w:p>
          <w:p w:rsidR="00CC4A97" w:rsidRPr="00EF2AF5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«Санные гонки»</w:t>
            </w:r>
          </w:p>
        </w:tc>
        <w:tc>
          <w:tcPr>
            <w:tcW w:w="690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09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50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851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850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709" w:type="dxa"/>
            <w:vAlign w:val="center"/>
          </w:tcPr>
          <w:p w:rsidR="00CC4A97" w:rsidRPr="00EF2AF5" w:rsidRDefault="00EF2AF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F2AF5" w:rsidRDefault="00EF2AF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F2AF5" w:rsidRDefault="00EF2AF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</w:tcPr>
          <w:p w:rsidR="00CC4A97" w:rsidRPr="003331DB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Спортивные соревнования </w:t>
            </w:r>
          </w:p>
          <w:p w:rsidR="00CC4A97" w:rsidRPr="003331DB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«Ручной мяч»»</w:t>
            </w:r>
          </w:p>
        </w:tc>
        <w:tc>
          <w:tcPr>
            <w:tcW w:w="690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709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850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851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84</w:t>
            </w:r>
          </w:p>
        </w:tc>
        <w:tc>
          <w:tcPr>
            <w:tcW w:w="850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709" w:type="dxa"/>
            <w:vAlign w:val="center"/>
          </w:tcPr>
          <w:p w:rsidR="00CC4A97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72</w:t>
            </w:r>
          </w:p>
        </w:tc>
        <w:tc>
          <w:tcPr>
            <w:tcW w:w="709" w:type="dxa"/>
            <w:vAlign w:val="center"/>
          </w:tcPr>
          <w:p w:rsidR="00CC4A97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CC4A97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</w:tcPr>
          <w:p w:rsidR="00CC4A97" w:rsidRPr="003331DB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Спортивные соревнования </w:t>
            </w:r>
          </w:p>
          <w:p w:rsidR="00CC4A97" w:rsidRPr="003331DB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«Яблочное настроение»</w:t>
            </w:r>
          </w:p>
        </w:tc>
        <w:tc>
          <w:tcPr>
            <w:tcW w:w="690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850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709" w:type="dxa"/>
            <w:vAlign w:val="center"/>
          </w:tcPr>
          <w:p w:rsidR="00CC4A97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709" w:type="dxa"/>
            <w:vAlign w:val="center"/>
          </w:tcPr>
          <w:p w:rsidR="00CC4A97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CC4A97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</w:tcPr>
          <w:p w:rsidR="00CC4A97" w:rsidRPr="00EF2AF5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Турнир по многоборью</w:t>
            </w:r>
          </w:p>
        </w:tc>
        <w:tc>
          <w:tcPr>
            <w:tcW w:w="690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84</w:t>
            </w:r>
          </w:p>
        </w:tc>
        <w:tc>
          <w:tcPr>
            <w:tcW w:w="850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CC4A97" w:rsidRPr="00EF2AF5" w:rsidRDefault="00EF2AF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F2AF5" w:rsidRDefault="00EF2AF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F2AF5" w:rsidRDefault="00EF2AF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3331DB" w:rsidRPr="00D53337" w:rsidTr="00335FC3">
        <w:trPr>
          <w:cantSplit/>
          <w:trHeight w:val="375"/>
        </w:trPr>
        <w:tc>
          <w:tcPr>
            <w:tcW w:w="3280" w:type="dxa"/>
          </w:tcPr>
          <w:p w:rsidR="003331DB" w:rsidRDefault="003331DB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Спортивные соревнования </w:t>
            </w:r>
          </w:p>
          <w:p w:rsidR="003331DB" w:rsidRPr="003331DB" w:rsidRDefault="003331DB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«Зимние забавы»</w:t>
            </w:r>
          </w:p>
        </w:tc>
        <w:tc>
          <w:tcPr>
            <w:tcW w:w="690" w:type="dxa"/>
            <w:vAlign w:val="center"/>
          </w:tcPr>
          <w:p w:rsidR="003331DB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3331DB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3331DB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331DB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3331DB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3331DB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3331DB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709" w:type="dxa"/>
            <w:vAlign w:val="center"/>
          </w:tcPr>
          <w:p w:rsidR="003331DB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3331DB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CC4885" w:rsidRPr="00D53337" w:rsidTr="00335FC3">
        <w:trPr>
          <w:cantSplit/>
          <w:trHeight w:val="375"/>
        </w:trPr>
        <w:tc>
          <w:tcPr>
            <w:tcW w:w="3280" w:type="dxa"/>
          </w:tcPr>
          <w:p w:rsidR="00CC4885" w:rsidRPr="00CC4885" w:rsidRDefault="00CC4885" w:rsidP="00CC48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Спортивные соревнования </w:t>
            </w:r>
          </w:p>
          <w:p w:rsidR="00CC4885" w:rsidRPr="00CC4885" w:rsidRDefault="00CC4885" w:rsidP="00CC48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«Зимняя сп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ртак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ада»</w:t>
            </w:r>
          </w:p>
        </w:tc>
        <w:tc>
          <w:tcPr>
            <w:tcW w:w="690" w:type="dxa"/>
            <w:vAlign w:val="center"/>
          </w:tcPr>
          <w:p w:rsidR="00CC4885" w:rsidRPr="00CC4885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885" w:rsidRPr="00CC4885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885" w:rsidRPr="00CC4885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C4885" w:rsidRPr="00CC4885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885" w:rsidRPr="00CC4885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885" w:rsidRPr="00CC4885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885" w:rsidRPr="00CC4885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70</w:t>
            </w:r>
          </w:p>
        </w:tc>
        <w:tc>
          <w:tcPr>
            <w:tcW w:w="709" w:type="dxa"/>
            <w:vAlign w:val="center"/>
          </w:tcPr>
          <w:p w:rsidR="00CC4885" w:rsidRPr="00CC4885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:rsidR="00CC4885" w:rsidRPr="00CC4885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40</w:t>
            </w:r>
          </w:p>
        </w:tc>
      </w:tr>
      <w:tr w:rsidR="00CC4885" w:rsidRPr="00D53337" w:rsidTr="00335FC3">
        <w:trPr>
          <w:cantSplit/>
          <w:trHeight w:val="375"/>
        </w:trPr>
        <w:tc>
          <w:tcPr>
            <w:tcW w:w="3280" w:type="dxa"/>
          </w:tcPr>
          <w:p w:rsidR="00CC4885" w:rsidRPr="00CC4885" w:rsidRDefault="00CC4885" w:rsidP="00CC48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Спортивные соревнования </w:t>
            </w:r>
          </w:p>
          <w:p w:rsidR="00CC4885" w:rsidRPr="00CC4885" w:rsidRDefault="00CC4885" w:rsidP="00CC4885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Весёлый стадион</w:t>
            </w: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690" w:type="dxa"/>
            <w:vAlign w:val="center"/>
          </w:tcPr>
          <w:p w:rsidR="00CC4885" w:rsidRPr="00CC4885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885" w:rsidRPr="00CC4885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885" w:rsidRPr="00CC4885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C4885" w:rsidRPr="00CC4885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885" w:rsidRPr="00CC4885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885" w:rsidRPr="00CC4885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885" w:rsidRPr="00CC4885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84</w:t>
            </w:r>
          </w:p>
        </w:tc>
        <w:tc>
          <w:tcPr>
            <w:tcW w:w="709" w:type="dxa"/>
            <w:vAlign w:val="center"/>
          </w:tcPr>
          <w:p w:rsidR="00CC4885" w:rsidRPr="00CC4885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CC4885" w:rsidRPr="00CC4885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</w:tr>
      <w:tr w:rsidR="00CC4A97" w:rsidRPr="00D53337" w:rsidTr="00335FC3">
        <w:trPr>
          <w:cantSplit/>
          <w:trHeight w:val="795"/>
        </w:trPr>
        <w:tc>
          <w:tcPr>
            <w:tcW w:w="3280" w:type="dxa"/>
          </w:tcPr>
          <w:p w:rsidR="00CC4A97" w:rsidRPr="00010992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0109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Конкурс поделок из природного материала «Осенняя фантазия»</w:t>
            </w:r>
          </w:p>
        </w:tc>
        <w:tc>
          <w:tcPr>
            <w:tcW w:w="690" w:type="dxa"/>
            <w:vAlign w:val="center"/>
          </w:tcPr>
          <w:p w:rsidR="00CC4A97" w:rsidRPr="00010992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09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93</w:t>
            </w:r>
          </w:p>
        </w:tc>
        <w:tc>
          <w:tcPr>
            <w:tcW w:w="709" w:type="dxa"/>
            <w:vAlign w:val="center"/>
          </w:tcPr>
          <w:p w:rsidR="00CC4A97" w:rsidRPr="00010992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09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850" w:type="dxa"/>
            <w:vAlign w:val="center"/>
          </w:tcPr>
          <w:p w:rsidR="00CC4A97" w:rsidRPr="00010992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09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851" w:type="dxa"/>
            <w:vAlign w:val="center"/>
          </w:tcPr>
          <w:p w:rsidR="00CC4A97" w:rsidRPr="00010992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09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93</w:t>
            </w:r>
          </w:p>
        </w:tc>
        <w:tc>
          <w:tcPr>
            <w:tcW w:w="850" w:type="dxa"/>
            <w:vAlign w:val="center"/>
          </w:tcPr>
          <w:p w:rsidR="00CC4A97" w:rsidRPr="00010992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09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709" w:type="dxa"/>
            <w:vAlign w:val="center"/>
          </w:tcPr>
          <w:p w:rsidR="00CC4A97" w:rsidRPr="00010992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09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709" w:type="dxa"/>
            <w:vAlign w:val="center"/>
          </w:tcPr>
          <w:p w:rsidR="00CC4A97" w:rsidRPr="00010992" w:rsidRDefault="00010992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09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85</w:t>
            </w:r>
          </w:p>
        </w:tc>
        <w:tc>
          <w:tcPr>
            <w:tcW w:w="709" w:type="dxa"/>
            <w:vAlign w:val="center"/>
          </w:tcPr>
          <w:p w:rsidR="00CC4A97" w:rsidRPr="00010992" w:rsidRDefault="00010992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01099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709" w:type="dxa"/>
            <w:vAlign w:val="center"/>
          </w:tcPr>
          <w:p w:rsidR="00CC4A97" w:rsidRPr="00010992" w:rsidRDefault="0065769E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</w:tr>
      <w:tr w:rsidR="00CC4A97" w:rsidRPr="00D53337" w:rsidTr="00335FC3">
        <w:trPr>
          <w:cantSplit/>
          <w:trHeight w:val="1493"/>
        </w:trPr>
        <w:tc>
          <w:tcPr>
            <w:tcW w:w="3280" w:type="dxa"/>
            <w:vAlign w:val="center"/>
          </w:tcPr>
          <w:p w:rsidR="00CC4A97" w:rsidRPr="0065769E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Конкурс чтецов </w:t>
            </w:r>
          </w:p>
          <w:p w:rsidR="00CC4A97" w:rsidRPr="0065769E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«Коми край неповторимый» (202</w:t>
            </w:r>
            <w:r w:rsidR="0065769E" w:rsidRPr="00657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Pr="00657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CC4A97" w:rsidRPr="0065769E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«В стране весёлого детства»</w:t>
            </w:r>
          </w:p>
          <w:p w:rsidR="00CC4A97" w:rsidRPr="0065769E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(2022)</w:t>
            </w:r>
          </w:p>
          <w:p w:rsidR="0065769E" w:rsidRPr="00CC4885" w:rsidRDefault="00CC4885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sz w:val="24"/>
                <w:szCs w:val="24"/>
              </w:rPr>
              <w:t>«Поэт Страны детства» (2023)</w:t>
            </w:r>
          </w:p>
        </w:tc>
        <w:tc>
          <w:tcPr>
            <w:tcW w:w="690" w:type="dxa"/>
            <w:vAlign w:val="center"/>
          </w:tcPr>
          <w:p w:rsidR="00CC4A97" w:rsidRPr="0065769E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65769E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65769E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C4A97" w:rsidRPr="0065769E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48</w:t>
            </w:r>
          </w:p>
        </w:tc>
        <w:tc>
          <w:tcPr>
            <w:tcW w:w="850" w:type="dxa"/>
            <w:vAlign w:val="center"/>
          </w:tcPr>
          <w:p w:rsidR="00CC4A97" w:rsidRPr="0065769E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CC4A97" w:rsidRPr="0065769E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CC4A97" w:rsidRPr="0065769E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56</w:t>
            </w:r>
          </w:p>
        </w:tc>
        <w:tc>
          <w:tcPr>
            <w:tcW w:w="709" w:type="dxa"/>
            <w:vAlign w:val="center"/>
          </w:tcPr>
          <w:p w:rsidR="00CC4A97" w:rsidRPr="0065769E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CC4A97" w:rsidRPr="0065769E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</w:tr>
      <w:tr w:rsidR="00CC4885" w:rsidRPr="00D53337" w:rsidTr="00335FC3">
        <w:trPr>
          <w:cantSplit/>
          <w:trHeight w:val="331"/>
        </w:trPr>
        <w:tc>
          <w:tcPr>
            <w:tcW w:w="3280" w:type="dxa"/>
          </w:tcPr>
          <w:p w:rsidR="00CC4885" w:rsidRPr="00D53337" w:rsidRDefault="00CC4885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65769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«Гажаин, мусаин» («Край радостный, край любимый»)</w:t>
            </w:r>
          </w:p>
        </w:tc>
        <w:tc>
          <w:tcPr>
            <w:tcW w:w="690" w:type="dxa"/>
            <w:vAlign w:val="center"/>
          </w:tcPr>
          <w:p w:rsidR="00CC4885" w:rsidRPr="003331DB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885" w:rsidRPr="003331DB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885" w:rsidRPr="003331DB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C4885" w:rsidRPr="003331DB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885" w:rsidRPr="003331DB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885" w:rsidRPr="003331DB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885" w:rsidRPr="003331DB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CC4885" w:rsidRPr="003331DB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CC4885" w:rsidRPr="003331DB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</w:tcPr>
          <w:p w:rsidR="00CC4A97" w:rsidRPr="00EF2AF5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 конкурс «Война глазами детей»</w:t>
            </w:r>
          </w:p>
        </w:tc>
        <w:tc>
          <w:tcPr>
            <w:tcW w:w="690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709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850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CC4A97" w:rsidRPr="00EF2AF5" w:rsidRDefault="00EF2AF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68</w:t>
            </w:r>
          </w:p>
        </w:tc>
        <w:tc>
          <w:tcPr>
            <w:tcW w:w="709" w:type="dxa"/>
            <w:vAlign w:val="center"/>
          </w:tcPr>
          <w:p w:rsidR="00CC4A97" w:rsidRPr="00EF2AF5" w:rsidRDefault="00EF2AF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CC4A97" w:rsidRPr="00EF2AF5" w:rsidRDefault="00EF2AF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</w:tr>
      <w:tr w:rsidR="003331DB" w:rsidRPr="00D53337" w:rsidTr="00335FC3">
        <w:trPr>
          <w:cantSplit/>
          <w:trHeight w:val="375"/>
        </w:trPr>
        <w:tc>
          <w:tcPr>
            <w:tcW w:w="3280" w:type="dxa"/>
          </w:tcPr>
          <w:p w:rsidR="003331DB" w:rsidRPr="003331DB" w:rsidRDefault="003331DB" w:rsidP="003331D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Конкурс рисунков «Охрана труда глазами детей»</w:t>
            </w:r>
          </w:p>
        </w:tc>
        <w:tc>
          <w:tcPr>
            <w:tcW w:w="690" w:type="dxa"/>
            <w:vAlign w:val="center"/>
          </w:tcPr>
          <w:p w:rsidR="003331DB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3331DB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3331DB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331DB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3331DB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3331DB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3331DB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54</w:t>
            </w:r>
          </w:p>
        </w:tc>
        <w:tc>
          <w:tcPr>
            <w:tcW w:w="709" w:type="dxa"/>
            <w:vAlign w:val="center"/>
          </w:tcPr>
          <w:p w:rsidR="003331DB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3331DB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3331DB" w:rsidRPr="00D53337" w:rsidTr="00335FC3">
        <w:trPr>
          <w:cantSplit/>
          <w:trHeight w:val="375"/>
        </w:trPr>
        <w:tc>
          <w:tcPr>
            <w:tcW w:w="3280" w:type="dxa"/>
          </w:tcPr>
          <w:p w:rsidR="003331DB" w:rsidRPr="003331DB" w:rsidRDefault="003331DB" w:rsidP="003331D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Конкурс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Экорисунки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690" w:type="dxa"/>
            <w:vAlign w:val="center"/>
          </w:tcPr>
          <w:p w:rsid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3331DB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65</w:t>
            </w:r>
          </w:p>
        </w:tc>
        <w:tc>
          <w:tcPr>
            <w:tcW w:w="709" w:type="dxa"/>
            <w:vAlign w:val="center"/>
          </w:tcPr>
          <w:p w:rsidR="003331DB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331DB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</w:tcPr>
          <w:p w:rsidR="00CC4A97" w:rsidRPr="003331DB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 конкурс «Безопасность глазами детей»</w:t>
            </w:r>
          </w:p>
        </w:tc>
        <w:tc>
          <w:tcPr>
            <w:tcW w:w="690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43</w:t>
            </w:r>
          </w:p>
        </w:tc>
        <w:tc>
          <w:tcPr>
            <w:tcW w:w="709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64</w:t>
            </w:r>
          </w:p>
        </w:tc>
        <w:tc>
          <w:tcPr>
            <w:tcW w:w="850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CC4A97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69</w:t>
            </w:r>
          </w:p>
        </w:tc>
        <w:tc>
          <w:tcPr>
            <w:tcW w:w="709" w:type="dxa"/>
            <w:vAlign w:val="center"/>
          </w:tcPr>
          <w:p w:rsidR="00CC4A97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CC4A97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</w:tcPr>
          <w:p w:rsidR="00CC4A97" w:rsidRPr="003331DB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Конкурс: «Из мусорной кучки - классные штучки»</w:t>
            </w:r>
          </w:p>
        </w:tc>
        <w:tc>
          <w:tcPr>
            <w:tcW w:w="690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62</w:t>
            </w:r>
          </w:p>
        </w:tc>
        <w:tc>
          <w:tcPr>
            <w:tcW w:w="709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  <w:tc>
          <w:tcPr>
            <w:tcW w:w="851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CC4A97" w:rsidRPr="00D53337" w:rsidTr="00335FC3">
        <w:trPr>
          <w:cantSplit/>
          <w:trHeight w:val="315"/>
        </w:trPr>
        <w:tc>
          <w:tcPr>
            <w:tcW w:w="3280" w:type="dxa"/>
          </w:tcPr>
          <w:p w:rsidR="00CC4A97" w:rsidRPr="003331DB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Турнир по шашкам</w:t>
            </w:r>
          </w:p>
        </w:tc>
        <w:tc>
          <w:tcPr>
            <w:tcW w:w="690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CC4A97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CC4A97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CC4A97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</w:tcPr>
          <w:p w:rsidR="00CC4A97" w:rsidRPr="0065769E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5769E">
              <w:rPr>
                <w:rFonts w:ascii="Times New Roman" w:eastAsia="Times New Roman" w:hAnsi="Times New Roman" w:cs="Times New Roman"/>
                <w:color w:val="000000" w:themeColor="text1"/>
              </w:rPr>
              <w:t>«Тигр – символ 2022 года»</w:t>
            </w:r>
          </w:p>
          <w:p w:rsidR="00CC4A97" w:rsidRPr="0065769E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65769E">
              <w:rPr>
                <w:rFonts w:ascii="Times New Roman" w:eastAsia="Times New Roman" w:hAnsi="Times New Roman" w:cs="Times New Roman"/>
                <w:color w:val="000000" w:themeColor="text1"/>
              </w:rPr>
              <w:t>«Водяной кролик – символ 2023 года»</w:t>
            </w:r>
          </w:p>
          <w:p w:rsidR="0065769E" w:rsidRPr="00D53337" w:rsidRDefault="0065769E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FF0000"/>
                <w:highlight w:val="yellow"/>
              </w:rPr>
            </w:pPr>
            <w:r w:rsidRPr="0065769E">
              <w:rPr>
                <w:rFonts w:ascii="Times New Roman" w:eastAsia="Times New Roman" w:hAnsi="Times New Roman" w:cs="Times New Roman"/>
                <w:color w:val="000000" w:themeColor="text1"/>
              </w:rPr>
              <w:t>«Деревянный дракон – символ 2024 года»</w:t>
            </w:r>
          </w:p>
        </w:tc>
        <w:tc>
          <w:tcPr>
            <w:tcW w:w="690" w:type="dxa"/>
            <w:vAlign w:val="center"/>
          </w:tcPr>
          <w:p w:rsidR="00CC4A97" w:rsidRPr="0065769E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139</w:t>
            </w:r>
          </w:p>
        </w:tc>
        <w:tc>
          <w:tcPr>
            <w:tcW w:w="709" w:type="dxa"/>
            <w:vAlign w:val="center"/>
          </w:tcPr>
          <w:p w:rsidR="00CC4A97" w:rsidRPr="0065769E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850" w:type="dxa"/>
            <w:vAlign w:val="center"/>
          </w:tcPr>
          <w:p w:rsidR="00CC4A97" w:rsidRPr="0065769E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91</w:t>
            </w:r>
          </w:p>
        </w:tc>
        <w:tc>
          <w:tcPr>
            <w:tcW w:w="851" w:type="dxa"/>
            <w:vAlign w:val="center"/>
          </w:tcPr>
          <w:p w:rsidR="00CC4A97" w:rsidRPr="0065769E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142</w:t>
            </w:r>
          </w:p>
        </w:tc>
        <w:tc>
          <w:tcPr>
            <w:tcW w:w="850" w:type="dxa"/>
            <w:vAlign w:val="center"/>
          </w:tcPr>
          <w:p w:rsidR="00CC4A97" w:rsidRPr="0065769E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709" w:type="dxa"/>
            <w:vAlign w:val="center"/>
          </w:tcPr>
          <w:p w:rsidR="00CC4A97" w:rsidRPr="0065769E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110</w:t>
            </w:r>
          </w:p>
        </w:tc>
        <w:tc>
          <w:tcPr>
            <w:tcW w:w="709" w:type="dxa"/>
            <w:vAlign w:val="center"/>
          </w:tcPr>
          <w:p w:rsidR="00CC4A97" w:rsidRPr="0065769E" w:rsidRDefault="0065769E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709" w:type="dxa"/>
            <w:vAlign w:val="center"/>
          </w:tcPr>
          <w:p w:rsidR="00CC4A97" w:rsidRPr="0065769E" w:rsidRDefault="0065769E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CC4A97" w:rsidRPr="0065769E" w:rsidRDefault="0065769E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</w:tcPr>
          <w:p w:rsidR="00CC4A97" w:rsidRPr="0065769E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657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Конкурс талантов «Минута славы»</w:t>
            </w:r>
          </w:p>
        </w:tc>
        <w:tc>
          <w:tcPr>
            <w:tcW w:w="690" w:type="dxa"/>
            <w:vAlign w:val="center"/>
          </w:tcPr>
          <w:p w:rsidR="00CC4A97" w:rsidRPr="0065769E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709" w:type="dxa"/>
            <w:vAlign w:val="center"/>
          </w:tcPr>
          <w:p w:rsidR="00CC4A97" w:rsidRPr="0065769E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CC4A97" w:rsidRPr="0065769E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51" w:type="dxa"/>
            <w:vAlign w:val="center"/>
          </w:tcPr>
          <w:p w:rsidR="00CC4A97" w:rsidRPr="0065769E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47</w:t>
            </w:r>
          </w:p>
        </w:tc>
        <w:tc>
          <w:tcPr>
            <w:tcW w:w="850" w:type="dxa"/>
            <w:vAlign w:val="center"/>
          </w:tcPr>
          <w:p w:rsidR="00CC4A97" w:rsidRPr="0065769E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CC4A97" w:rsidRPr="0065769E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CC4A97" w:rsidRPr="0065769E" w:rsidRDefault="0065769E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709" w:type="dxa"/>
            <w:vAlign w:val="center"/>
          </w:tcPr>
          <w:p w:rsidR="00CC4A97" w:rsidRPr="0065769E" w:rsidRDefault="0065769E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CC4A97" w:rsidRPr="0065769E" w:rsidRDefault="0065769E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5769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</w:tcPr>
          <w:p w:rsidR="00CC4A97" w:rsidRPr="003331DB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3331D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Экологическая викторина «Мы – друзья природы»</w:t>
            </w:r>
          </w:p>
        </w:tc>
        <w:tc>
          <w:tcPr>
            <w:tcW w:w="690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CC4A97" w:rsidRPr="003331DB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CC4A97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CC4A97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CC4A97" w:rsidRPr="003331DB" w:rsidRDefault="003331D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331D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</w:tcPr>
          <w:p w:rsidR="00CC4A97" w:rsidRPr="00CC4885" w:rsidRDefault="00CC4A97" w:rsidP="00CC4A97">
            <w:pPr>
              <w:spacing w:after="0" w:line="0" w:lineRule="atLeas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C48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Викторина «Зелёный огонёк»</w:t>
            </w:r>
          </w:p>
        </w:tc>
        <w:tc>
          <w:tcPr>
            <w:tcW w:w="690" w:type="dxa"/>
            <w:vAlign w:val="center"/>
          </w:tcPr>
          <w:p w:rsidR="00CC4A97" w:rsidRPr="00CC488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CC4A97" w:rsidRPr="00CC488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CC4A97" w:rsidRPr="00CC488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51" w:type="dxa"/>
            <w:vAlign w:val="center"/>
          </w:tcPr>
          <w:p w:rsidR="00CC4A97" w:rsidRPr="00CC488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CC488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CC488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CC4885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CC4A97" w:rsidRPr="00CC4885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CC4A97" w:rsidRPr="00CC4885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CC4A97" w:rsidRPr="00D53337" w:rsidTr="00B471AC">
        <w:trPr>
          <w:cantSplit/>
          <w:trHeight w:val="540"/>
        </w:trPr>
        <w:tc>
          <w:tcPr>
            <w:tcW w:w="3280" w:type="dxa"/>
            <w:tcBorders>
              <w:bottom w:val="single" w:sz="4" w:space="0" w:color="auto"/>
            </w:tcBorders>
          </w:tcPr>
          <w:p w:rsidR="00B471AC" w:rsidRPr="00CC4885" w:rsidRDefault="00CC4A97" w:rsidP="00CC4A97">
            <w:pPr>
              <w:spacing w:after="0" w:line="0" w:lineRule="atLeas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C48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Творческий конкурс «К звёздам»</w:t>
            </w:r>
          </w:p>
        </w:tc>
        <w:tc>
          <w:tcPr>
            <w:tcW w:w="690" w:type="dxa"/>
            <w:tcBorders>
              <w:bottom w:val="single" w:sz="4" w:space="0" w:color="auto"/>
            </w:tcBorders>
            <w:vAlign w:val="center"/>
          </w:tcPr>
          <w:p w:rsidR="00CC4A97" w:rsidRPr="00CC488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92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CC4A97" w:rsidRPr="00CC488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CC4A97" w:rsidRPr="00CC488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CC4A97" w:rsidRPr="00CC488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103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CC4A97" w:rsidRPr="00CC488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34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CC4A97" w:rsidRPr="00CC488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69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CC4A97" w:rsidRPr="00CC4885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CC4A97" w:rsidRPr="00CC4885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CC4A97" w:rsidRPr="00CC4885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</w:tr>
      <w:tr w:rsidR="00CC4A97" w:rsidRPr="00D53337" w:rsidTr="00335FC3">
        <w:trPr>
          <w:cantSplit/>
          <w:trHeight w:val="139"/>
        </w:trPr>
        <w:tc>
          <w:tcPr>
            <w:tcW w:w="3280" w:type="dxa"/>
          </w:tcPr>
          <w:p w:rsidR="00CC4A97" w:rsidRPr="00606DA8" w:rsidRDefault="00CC4A97" w:rsidP="00CC4A97">
            <w:pPr>
              <w:spacing w:after="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606DA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Городские</w:t>
            </w:r>
          </w:p>
        </w:tc>
        <w:tc>
          <w:tcPr>
            <w:tcW w:w="690" w:type="dxa"/>
            <w:vAlign w:val="center"/>
          </w:tcPr>
          <w:p w:rsidR="00CC4A97" w:rsidRPr="00606DA8" w:rsidRDefault="00CC4A97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6DA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233</w:t>
            </w:r>
          </w:p>
        </w:tc>
        <w:tc>
          <w:tcPr>
            <w:tcW w:w="709" w:type="dxa"/>
            <w:vAlign w:val="center"/>
          </w:tcPr>
          <w:p w:rsidR="00CC4A97" w:rsidRPr="00606DA8" w:rsidRDefault="00CC4A97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6DA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CC4A97" w:rsidRPr="00606DA8" w:rsidRDefault="00CC4A97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6DA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CC4A97" w:rsidRPr="00606DA8" w:rsidRDefault="00CC4A97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6DA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223</w:t>
            </w:r>
          </w:p>
        </w:tc>
        <w:tc>
          <w:tcPr>
            <w:tcW w:w="850" w:type="dxa"/>
            <w:vAlign w:val="center"/>
          </w:tcPr>
          <w:p w:rsidR="00CC4A97" w:rsidRPr="00606DA8" w:rsidRDefault="00CC4A97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6DA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CC4A97" w:rsidRPr="00606DA8" w:rsidRDefault="00CC4A97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06DA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CC4A97" w:rsidRPr="001D2191" w:rsidRDefault="008F30C6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228</w:t>
            </w:r>
          </w:p>
        </w:tc>
        <w:tc>
          <w:tcPr>
            <w:tcW w:w="709" w:type="dxa"/>
            <w:vAlign w:val="center"/>
          </w:tcPr>
          <w:p w:rsidR="00CC4A97" w:rsidRPr="001D2191" w:rsidRDefault="008F30C6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CC4A97" w:rsidRPr="001D2191" w:rsidRDefault="00FD2138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D219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19</w:t>
            </w:r>
          </w:p>
        </w:tc>
      </w:tr>
      <w:tr w:rsidR="00CC4A97" w:rsidRPr="00D53337" w:rsidTr="00335FC3">
        <w:trPr>
          <w:cantSplit/>
          <w:trHeight w:val="303"/>
        </w:trPr>
        <w:tc>
          <w:tcPr>
            <w:tcW w:w="3280" w:type="dxa"/>
          </w:tcPr>
          <w:p w:rsidR="00CC4A97" w:rsidRPr="00CC4885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«Лыжня России»</w:t>
            </w:r>
          </w:p>
        </w:tc>
        <w:tc>
          <w:tcPr>
            <w:tcW w:w="690" w:type="dxa"/>
            <w:vAlign w:val="center"/>
          </w:tcPr>
          <w:p w:rsidR="00CC4A97" w:rsidRPr="00CC488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709" w:type="dxa"/>
            <w:vAlign w:val="center"/>
          </w:tcPr>
          <w:p w:rsidR="00CC4A97" w:rsidRPr="00CC488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CC488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C4A97" w:rsidRPr="00CC488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95</w:t>
            </w:r>
          </w:p>
        </w:tc>
        <w:tc>
          <w:tcPr>
            <w:tcW w:w="850" w:type="dxa"/>
            <w:vAlign w:val="center"/>
          </w:tcPr>
          <w:p w:rsidR="00CC4A97" w:rsidRPr="00CC488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CC488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CC4885" w:rsidRDefault="009E2373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110</w:t>
            </w:r>
          </w:p>
        </w:tc>
        <w:tc>
          <w:tcPr>
            <w:tcW w:w="709" w:type="dxa"/>
            <w:vAlign w:val="center"/>
          </w:tcPr>
          <w:p w:rsidR="00CC4A97" w:rsidRPr="00CC4885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CC4885" w:rsidRDefault="00CC488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</w:tcPr>
          <w:p w:rsidR="00CC4A97" w:rsidRPr="006D3BB6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«Лыжные гонки»</w:t>
            </w:r>
          </w:p>
        </w:tc>
        <w:tc>
          <w:tcPr>
            <w:tcW w:w="690" w:type="dxa"/>
          </w:tcPr>
          <w:p w:rsidR="00CC4A97" w:rsidRPr="006D3BB6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C4A97" w:rsidRPr="006D3BB6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CC4A97" w:rsidRPr="006D3BB6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CC4A97" w:rsidRPr="006D3BB6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850" w:type="dxa"/>
          </w:tcPr>
          <w:p w:rsidR="00CC4A97" w:rsidRPr="006D3BB6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C4A97" w:rsidRPr="006D3BB6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C4A97" w:rsidRPr="006D3BB6" w:rsidRDefault="006D3BB6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CC4A97" w:rsidRPr="006D3BB6" w:rsidRDefault="006D3BB6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C4A97" w:rsidRPr="006D3BB6" w:rsidRDefault="006D3BB6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CC4A97" w:rsidRPr="00D53337" w:rsidTr="00335FC3">
        <w:trPr>
          <w:cantSplit/>
          <w:trHeight w:val="242"/>
        </w:trPr>
        <w:tc>
          <w:tcPr>
            <w:tcW w:w="3280" w:type="dxa"/>
          </w:tcPr>
          <w:p w:rsidR="00CC4A97" w:rsidRPr="006D3BB6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Кросс наций</w:t>
            </w:r>
          </w:p>
        </w:tc>
        <w:tc>
          <w:tcPr>
            <w:tcW w:w="690" w:type="dxa"/>
            <w:vAlign w:val="center"/>
          </w:tcPr>
          <w:p w:rsidR="00CC4A97" w:rsidRPr="006D3BB6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103</w:t>
            </w:r>
          </w:p>
        </w:tc>
        <w:tc>
          <w:tcPr>
            <w:tcW w:w="709" w:type="dxa"/>
            <w:vAlign w:val="center"/>
          </w:tcPr>
          <w:p w:rsidR="00CC4A97" w:rsidRPr="006D3BB6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6D3BB6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C4A97" w:rsidRPr="006D3BB6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850" w:type="dxa"/>
            <w:vAlign w:val="center"/>
          </w:tcPr>
          <w:p w:rsidR="00CC4A97" w:rsidRPr="006D3BB6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6D3BB6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6D3BB6" w:rsidRDefault="0065769E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709" w:type="dxa"/>
            <w:vAlign w:val="center"/>
          </w:tcPr>
          <w:p w:rsidR="00CC4A97" w:rsidRPr="006D3BB6" w:rsidRDefault="0065769E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6D3BB6" w:rsidRDefault="0065769E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</w:tcPr>
          <w:p w:rsidR="00CC4A97" w:rsidRPr="00EF2AF5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lastRenderedPageBreak/>
              <w:t xml:space="preserve"> </w:t>
            </w:r>
            <w:r w:rsidR="00EF2AF5"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Конкурс чтецов на Коми языке</w:t>
            </w:r>
          </w:p>
          <w:p w:rsidR="00CC4A97" w:rsidRPr="00EF2AF5" w:rsidRDefault="00CC4A97" w:rsidP="00CC4A97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color w:val="000000" w:themeColor="text1"/>
              </w:rPr>
              <w:t xml:space="preserve"> </w:t>
            </w:r>
            <w:r w:rsidRPr="00EF2A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«Ас </w:t>
            </w:r>
            <w:proofErr w:type="spellStart"/>
            <w:r w:rsidRPr="00EF2A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му</w:t>
            </w:r>
            <w:proofErr w:type="spellEnd"/>
            <w:r w:rsidRPr="00EF2A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EF2A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йылысь</w:t>
            </w:r>
            <w:proofErr w:type="spellEnd"/>
            <w:r w:rsidRPr="00EF2A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 (2021)</w:t>
            </w:r>
          </w:p>
          <w:p w:rsidR="00CC4A97" w:rsidRPr="00EF2AF5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«Семья </w:t>
            </w:r>
            <w:proofErr w:type="spellStart"/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йылысь</w:t>
            </w:r>
            <w:proofErr w:type="spellEnd"/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 (2022)</w:t>
            </w:r>
          </w:p>
          <w:p w:rsidR="00EF2AF5" w:rsidRPr="00EF2AF5" w:rsidRDefault="00EF2AF5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F2AF5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«Гажаин, мусаин» (2023)</w:t>
            </w:r>
          </w:p>
        </w:tc>
        <w:tc>
          <w:tcPr>
            <w:tcW w:w="690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F2AF5" w:rsidRDefault="00CD3002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CC4A97" w:rsidRPr="00EF2AF5" w:rsidRDefault="00EF2AF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F2AF5" w:rsidRDefault="00EF2AF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9E2373" w:rsidRPr="00D53337" w:rsidTr="00335FC3">
        <w:trPr>
          <w:cantSplit/>
          <w:trHeight w:val="375"/>
        </w:trPr>
        <w:tc>
          <w:tcPr>
            <w:tcW w:w="3280" w:type="dxa"/>
          </w:tcPr>
          <w:p w:rsidR="009E2373" w:rsidRPr="00EF2AF5" w:rsidRDefault="009E2373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9E2373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чтецов «Поэт страны детства»</w:t>
            </w:r>
          </w:p>
        </w:tc>
        <w:tc>
          <w:tcPr>
            <w:tcW w:w="690" w:type="dxa"/>
            <w:vAlign w:val="center"/>
          </w:tcPr>
          <w:p w:rsidR="009E2373" w:rsidRPr="00EF2AF5" w:rsidRDefault="009E2373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9E2373" w:rsidRPr="00EF2AF5" w:rsidRDefault="009E2373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9E2373" w:rsidRPr="00EF2AF5" w:rsidRDefault="009E2373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E2373" w:rsidRPr="00EF2AF5" w:rsidRDefault="009E2373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9E2373" w:rsidRPr="00EF2AF5" w:rsidRDefault="009E2373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9E2373" w:rsidRPr="00EF2AF5" w:rsidRDefault="009E2373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9E2373" w:rsidRPr="00EF2AF5" w:rsidRDefault="009E2373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9E2373" w:rsidRPr="00EF2AF5" w:rsidRDefault="009E2373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9E2373" w:rsidRPr="00EF2AF5" w:rsidRDefault="009E2373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5F226B" w:rsidRPr="00D53337" w:rsidTr="00335FC3">
        <w:trPr>
          <w:cantSplit/>
          <w:trHeight w:val="375"/>
        </w:trPr>
        <w:tc>
          <w:tcPr>
            <w:tcW w:w="3280" w:type="dxa"/>
          </w:tcPr>
          <w:p w:rsidR="005F226B" w:rsidRPr="009E2373" w:rsidRDefault="005F226B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 экологических рисунков «Земля – наш дом»</w:t>
            </w:r>
          </w:p>
        </w:tc>
        <w:tc>
          <w:tcPr>
            <w:tcW w:w="690" w:type="dxa"/>
            <w:vAlign w:val="center"/>
          </w:tcPr>
          <w:p w:rsidR="005F226B" w:rsidRDefault="005F226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5F226B" w:rsidRDefault="005F226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5F226B" w:rsidRDefault="005F226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5F226B" w:rsidRDefault="005F226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5F226B" w:rsidRDefault="005F226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5F226B" w:rsidRDefault="005F226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5F226B" w:rsidRDefault="006D3BB6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5F226B" w:rsidRDefault="006D3BB6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5F226B" w:rsidRDefault="006D3BB6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</w:tcPr>
          <w:p w:rsidR="00CC4A97" w:rsidRPr="00EF2AF5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III</w:t>
            </w: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городского онлайн- турнир по шашкам </w:t>
            </w:r>
          </w:p>
          <w:p w:rsidR="00CC4A97" w:rsidRPr="00EF2AF5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«Старт»</w:t>
            </w:r>
          </w:p>
        </w:tc>
        <w:tc>
          <w:tcPr>
            <w:tcW w:w="690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F2AF5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F2AF5" w:rsidRDefault="00EF2AF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CC4A97" w:rsidRPr="00EF2AF5" w:rsidRDefault="00EF2AF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F2AF5" w:rsidRDefault="00EF2AF5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F2AF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</w:tcPr>
          <w:p w:rsidR="00CC4A97" w:rsidRPr="009E2373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3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Городской конкурс рисунков среди детей «Моя мама лучшая на свете»</w:t>
            </w:r>
          </w:p>
        </w:tc>
        <w:tc>
          <w:tcPr>
            <w:tcW w:w="690" w:type="dxa"/>
            <w:vAlign w:val="center"/>
          </w:tcPr>
          <w:p w:rsidR="00CC4A97" w:rsidRPr="009E2373" w:rsidRDefault="009E2373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3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9E2373" w:rsidRDefault="009E2373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3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9E2373" w:rsidRDefault="009E2373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3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C4A97" w:rsidRPr="009E2373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3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CC4A97" w:rsidRPr="009E2373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3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CC4A97" w:rsidRPr="009E2373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3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9E2373" w:rsidRDefault="009E2373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3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9E2373" w:rsidRDefault="009E2373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3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9E2373" w:rsidRDefault="009E2373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3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</w:tcPr>
          <w:p w:rsidR="00CC4A97" w:rsidRPr="009E2373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73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</w:t>
            </w:r>
          </w:p>
          <w:p w:rsidR="00CC4A97" w:rsidRPr="009E2373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73">
              <w:rPr>
                <w:rFonts w:ascii="Times New Roman" w:eastAsia="Times New Roman" w:hAnsi="Times New Roman" w:cs="Times New Roman"/>
                <w:sz w:val="24"/>
                <w:szCs w:val="24"/>
              </w:rPr>
              <w:t>«Созвездие талантов»</w:t>
            </w:r>
          </w:p>
        </w:tc>
        <w:tc>
          <w:tcPr>
            <w:tcW w:w="690" w:type="dxa"/>
            <w:vAlign w:val="center"/>
          </w:tcPr>
          <w:p w:rsidR="00CC4A97" w:rsidRPr="009E2373" w:rsidRDefault="00CC4A97" w:rsidP="00CC4A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7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9E2373" w:rsidRDefault="00CC4A97" w:rsidP="00CC4A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7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9E2373" w:rsidRDefault="00CC4A97" w:rsidP="00CC4A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7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C4A97" w:rsidRPr="009E2373" w:rsidRDefault="00CC4A97" w:rsidP="00CC4A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7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CC4A97" w:rsidRPr="009E2373" w:rsidRDefault="00CC4A97" w:rsidP="00CC4A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7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9E2373" w:rsidRDefault="00CC4A97" w:rsidP="00CC4A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7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CC4A97" w:rsidRPr="009E2373" w:rsidRDefault="009E2373" w:rsidP="00CC4A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7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CC4A97" w:rsidRPr="009E2373" w:rsidRDefault="009E2373" w:rsidP="00CC4A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73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9E2373" w:rsidRDefault="009E2373" w:rsidP="00CC4A9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7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</w:tcPr>
          <w:p w:rsidR="00CC4A97" w:rsidRPr="006D3BB6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«Осторожно, тонкий лёд»</w:t>
            </w:r>
          </w:p>
        </w:tc>
        <w:tc>
          <w:tcPr>
            <w:tcW w:w="690" w:type="dxa"/>
            <w:vAlign w:val="center"/>
          </w:tcPr>
          <w:p w:rsidR="00CC4A97" w:rsidRPr="006D3BB6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6D3BB6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6D3BB6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C4A97" w:rsidRPr="006D3BB6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50" w:type="dxa"/>
            <w:vAlign w:val="center"/>
          </w:tcPr>
          <w:p w:rsidR="00CC4A97" w:rsidRPr="006D3BB6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6D3BB6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6D3BB6" w:rsidRDefault="006D3BB6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CC4A97" w:rsidRPr="006D3BB6" w:rsidRDefault="005F226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6D3BB6" w:rsidRDefault="005F226B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</w:tcPr>
          <w:p w:rsidR="00CC4A97" w:rsidRPr="009E2373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2373">
              <w:rPr>
                <w:rFonts w:ascii="Times New Roman" w:eastAsia="Lucida Sans Unicode" w:hAnsi="Times New Roman" w:cs="Times New Roman"/>
                <w:kern w:val="2"/>
                <w:sz w:val="24"/>
                <w:szCs w:val="24"/>
                <w:lang w:eastAsia="hi-IN" w:bidi="hi-IN"/>
              </w:rPr>
              <w:t>Фестиваль  музыкального творчества «Ухтинские звездочки»</w:t>
            </w:r>
          </w:p>
        </w:tc>
        <w:tc>
          <w:tcPr>
            <w:tcW w:w="690" w:type="dxa"/>
            <w:vAlign w:val="center"/>
          </w:tcPr>
          <w:p w:rsidR="00CC4A97" w:rsidRPr="009E2373" w:rsidRDefault="00CC4A97" w:rsidP="00CC4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7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09" w:type="dxa"/>
            <w:vAlign w:val="center"/>
          </w:tcPr>
          <w:p w:rsidR="00CC4A97" w:rsidRPr="009E2373" w:rsidRDefault="00CC4A97" w:rsidP="00CC4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9E2373" w:rsidRDefault="00CC4A97" w:rsidP="00CC4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C4A97" w:rsidRPr="009E2373" w:rsidRDefault="00CC4A97" w:rsidP="00CC4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7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CC4A97" w:rsidRPr="009E2373" w:rsidRDefault="00CC4A97" w:rsidP="00CC4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7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CC4A97" w:rsidRPr="009E2373" w:rsidRDefault="00CC4A97" w:rsidP="00CC4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9E2373" w:rsidRDefault="009E2373" w:rsidP="00CC4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7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CC4A97" w:rsidRPr="009E2373" w:rsidRDefault="009E2373" w:rsidP="00CC4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73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9E2373" w:rsidRDefault="009E2373" w:rsidP="00CC4A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237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</w:tcPr>
          <w:p w:rsidR="00CC4A97" w:rsidRPr="00CC4885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Фестиваль творчества коми народа «Йолога» </w:t>
            </w:r>
          </w:p>
        </w:tc>
        <w:tc>
          <w:tcPr>
            <w:tcW w:w="690" w:type="dxa"/>
          </w:tcPr>
          <w:p w:rsidR="00CC4A97" w:rsidRPr="00CC4885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09" w:type="dxa"/>
          </w:tcPr>
          <w:p w:rsidR="00CC4A97" w:rsidRPr="00CC4885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</w:tcPr>
          <w:p w:rsidR="00CC4A97" w:rsidRPr="00CC4885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CC4A97" w:rsidRPr="00CC4885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50" w:type="dxa"/>
          </w:tcPr>
          <w:p w:rsidR="00CC4A97" w:rsidRPr="00CC4885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C4A97" w:rsidRPr="00CC4885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C4A97" w:rsidRPr="00CC4885" w:rsidRDefault="00CC4885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09" w:type="dxa"/>
          </w:tcPr>
          <w:p w:rsidR="00CC4A97" w:rsidRPr="00CC4885" w:rsidRDefault="00CC4885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</w:tcPr>
          <w:p w:rsidR="00CC4A97" w:rsidRPr="00CC4885" w:rsidRDefault="00CC4885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C48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  <w:vAlign w:val="center"/>
          </w:tcPr>
          <w:p w:rsidR="00CC4A97" w:rsidRPr="005F226B" w:rsidRDefault="00CC4A97" w:rsidP="00CC4A97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22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proofErr w:type="spellStart"/>
            <w:r w:rsidRPr="005F22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Маслёнушка</w:t>
            </w:r>
            <w:proofErr w:type="spellEnd"/>
            <w:r w:rsidRPr="005F22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2021»</w:t>
            </w:r>
          </w:p>
          <w:p w:rsidR="005F226B" w:rsidRPr="005F226B" w:rsidRDefault="005F226B" w:rsidP="00CC4A97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226B">
              <w:rPr>
                <w:rFonts w:ascii="Times New Roman" w:eastAsia="Times New Roman" w:hAnsi="Times New Roman" w:cs="Times New Roman"/>
                <w:sz w:val="24"/>
                <w:szCs w:val="24"/>
              </w:rPr>
              <w:t>Сударыня Масленица – 2023»</w:t>
            </w:r>
          </w:p>
        </w:tc>
        <w:tc>
          <w:tcPr>
            <w:tcW w:w="690" w:type="dxa"/>
            <w:vAlign w:val="center"/>
          </w:tcPr>
          <w:p w:rsidR="00CC4A97" w:rsidRPr="005F226B" w:rsidRDefault="00CC4A97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22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CC4A97" w:rsidRPr="005F226B" w:rsidRDefault="00CC4A97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22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CC4A97" w:rsidRPr="005F226B" w:rsidRDefault="00CC4A97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22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CC4A97" w:rsidRPr="005F226B" w:rsidRDefault="00CC4A97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22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5F226B" w:rsidRDefault="00CC4A97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22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5F226B" w:rsidRDefault="00CC4A97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22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5F226B" w:rsidRDefault="005F226B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22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CC4A97" w:rsidRPr="005F226B" w:rsidRDefault="005F226B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22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5F226B" w:rsidRDefault="005F226B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F226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CC4A97" w:rsidRPr="00D53337" w:rsidTr="00335FC3">
        <w:trPr>
          <w:cantSplit/>
          <w:trHeight w:val="463"/>
        </w:trPr>
        <w:tc>
          <w:tcPr>
            <w:tcW w:w="3280" w:type="dxa"/>
            <w:vAlign w:val="center"/>
          </w:tcPr>
          <w:p w:rsidR="00CC4A97" w:rsidRPr="00FD2138" w:rsidRDefault="00CC4A97" w:rsidP="00CC4A97">
            <w:pPr>
              <w:spacing w:after="0" w:line="0" w:lineRule="atLeast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«Стартуют к звёздам корабли»</w:t>
            </w:r>
          </w:p>
        </w:tc>
        <w:tc>
          <w:tcPr>
            <w:tcW w:w="690" w:type="dxa"/>
            <w:vAlign w:val="center"/>
          </w:tcPr>
          <w:p w:rsidR="00CC4A97" w:rsidRPr="00FD2138" w:rsidRDefault="00CC4A97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709" w:type="dxa"/>
            <w:vAlign w:val="center"/>
          </w:tcPr>
          <w:p w:rsidR="00CC4A97" w:rsidRPr="00FD2138" w:rsidRDefault="00CC4A97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CC4A97" w:rsidRPr="00FD2138" w:rsidRDefault="00CC4A97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C4A97" w:rsidRPr="00FD2138" w:rsidRDefault="00CC4A97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FD2138" w:rsidRDefault="00CC4A97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FD2138" w:rsidRDefault="00CC4A97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FD2138" w:rsidRDefault="005F226B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FD2138" w:rsidRDefault="005F226B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FD2138" w:rsidRDefault="005F226B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CC4A97" w:rsidRPr="00D53337" w:rsidTr="00335FC3">
        <w:trPr>
          <w:cantSplit/>
          <w:trHeight w:val="463"/>
        </w:trPr>
        <w:tc>
          <w:tcPr>
            <w:tcW w:w="3280" w:type="dxa"/>
            <w:vAlign w:val="center"/>
          </w:tcPr>
          <w:p w:rsidR="00CC4A97" w:rsidRPr="00FD2138" w:rsidRDefault="00CC4A97" w:rsidP="00CC4A97">
            <w:pPr>
              <w:spacing w:after="0" w:line="0" w:lineRule="atLeas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D21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«Как не любить этих милых зверюшек»</w:t>
            </w:r>
          </w:p>
        </w:tc>
        <w:tc>
          <w:tcPr>
            <w:tcW w:w="690" w:type="dxa"/>
            <w:vAlign w:val="center"/>
          </w:tcPr>
          <w:p w:rsidR="00CC4A97" w:rsidRPr="00FD2138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FD2138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FD2138" w:rsidRDefault="00CC4A97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C4A97" w:rsidRPr="00FD2138" w:rsidRDefault="00CC4A97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850" w:type="dxa"/>
            <w:vAlign w:val="center"/>
          </w:tcPr>
          <w:p w:rsidR="00CC4A97" w:rsidRPr="00FD2138" w:rsidRDefault="00CC4A97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FD2138" w:rsidRDefault="00CC4A97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CC4A97" w:rsidRPr="00FD2138" w:rsidRDefault="005F226B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FD2138" w:rsidRDefault="005F226B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FD2138" w:rsidRDefault="005F226B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CC4A97" w:rsidRPr="00D53337" w:rsidTr="00E80B7F">
        <w:trPr>
          <w:cantSplit/>
          <w:trHeight w:val="463"/>
        </w:trPr>
        <w:tc>
          <w:tcPr>
            <w:tcW w:w="3280" w:type="dxa"/>
            <w:vAlign w:val="center"/>
          </w:tcPr>
          <w:p w:rsidR="00CC4A97" w:rsidRPr="009E2373" w:rsidRDefault="00CC4A97" w:rsidP="00CC4A97">
            <w:pPr>
              <w:spacing w:after="0" w:line="0" w:lineRule="atLeast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9E23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Конкурс детского творчества «Безопасность глазами детей»</w:t>
            </w:r>
          </w:p>
        </w:tc>
        <w:tc>
          <w:tcPr>
            <w:tcW w:w="690" w:type="dxa"/>
            <w:vAlign w:val="center"/>
          </w:tcPr>
          <w:p w:rsidR="00CC4A97" w:rsidRPr="009E2373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3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CC4A97" w:rsidRPr="009E2373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E237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9E2373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E237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C4A97" w:rsidRPr="009E2373" w:rsidRDefault="00CC4A97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CC4A97" w:rsidRPr="009E2373" w:rsidRDefault="00CC4A97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9E2373" w:rsidRDefault="00CC4A97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9E2373" w:rsidRDefault="009E2373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CC4A97" w:rsidRPr="009E2373" w:rsidRDefault="009E2373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CC4A97" w:rsidRPr="009E2373" w:rsidRDefault="009E2373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E80B7F" w:rsidRPr="00D53337" w:rsidTr="00E80B7F">
        <w:trPr>
          <w:cantSplit/>
          <w:trHeight w:val="495"/>
        </w:trPr>
        <w:tc>
          <w:tcPr>
            <w:tcW w:w="3280" w:type="dxa"/>
            <w:tcBorders>
              <w:bottom w:val="single" w:sz="4" w:space="0" w:color="auto"/>
            </w:tcBorders>
            <w:vAlign w:val="center"/>
          </w:tcPr>
          <w:p w:rsidR="00E80B7F" w:rsidRPr="009E2373" w:rsidRDefault="00E80B7F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37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Конкурс «Юные друзья природы»</w:t>
            </w:r>
          </w:p>
        </w:tc>
        <w:tc>
          <w:tcPr>
            <w:tcW w:w="690" w:type="dxa"/>
            <w:tcBorders>
              <w:bottom w:val="single" w:sz="4" w:space="0" w:color="auto"/>
            </w:tcBorders>
            <w:vAlign w:val="center"/>
          </w:tcPr>
          <w:p w:rsidR="00E80B7F" w:rsidRPr="009E2373" w:rsidRDefault="00E80B7F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3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E80B7F" w:rsidRPr="009E2373" w:rsidRDefault="00E80B7F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E237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E80B7F" w:rsidRPr="009E2373" w:rsidRDefault="00E80B7F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E237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E80B7F" w:rsidRPr="009E2373" w:rsidRDefault="00E80B7F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E80B7F" w:rsidRPr="009E2373" w:rsidRDefault="00E80B7F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E80B7F" w:rsidRPr="009E2373" w:rsidRDefault="00E80B7F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E80B7F" w:rsidRPr="009E2373" w:rsidRDefault="00E80B7F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E80B7F" w:rsidRPr="009E2373" w:rsidRDefault="00E80B7F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E80B7F" w:rsidRPr="009E2373" w:rsidRDefault="00E80B7F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E23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E80B7F" w:rsidRPr="00D53337" w:rsidTr="004E7AAE">
        <w:trPr>
          <w:cantSplit/>
          <w:trHeight w:val="525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E7AAE" w:rsidRDefault="00E87458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  <w:t>«Охрана труда глазами детей»</w:t>
            </w:r>
          </w:p>
          <w:p w:rsidR="0040755D" w:rsidRPr="009E2373" w:rsidRDefault="0040755D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</w:rPr>
            </w:pP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0B7F" w:rsidRPr="009E2373" w:rsidRDefault="00E80B7F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0B7F" w:rsidRPr="009E2373" w:rsidRDefault="00E80B7F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0B7F" w:rsidRPr="009E2373" w:rsidRDefault="00E80B7F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0B7F" w:rsidRPr="009E2373" w:rsidRDefault="00E80B7F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0B7F" w:rsidRPr="009E2373" w:rsidRDefault="00E80B7F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0B7F" w:rsidRPr="009E2373" w:rsidRDefault="00E80B7F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0B7F" w:rsidRPr="009E2373" w:rsidRDefault="00E87458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0B7F" w:rsidRPr="009E2373" w:rsidRDefault="00E87458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80B7F" w:rsidRPr="009E2373" w:rsidRDefault="00E80B7F" w:rsidP="00CC4A9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</w:tcPr>
          <w:p w:rsidR="00CC4A97" w:rsidRPr="00DF7EB1" w:rsidRDefault="00CC4A97" w:rsidP="00CC4A97">
            <w:pPr>
              <w:spacing w:after="0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F7E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Республиканские</w:t>
            </w:r>
          </w:p>
        </w:tc>
        <w:tc>
          <w:tcPr>
            <w:tcW w:w="690" w:type="dxa"/>
            <w:vAlign w:val="center"/>
          </w:tcPr>
          <w:p w:rsidR="00CC4A97" w:rsidRPr="00DF7EB1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F7E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CC4A97" w:rsidRPr="00DF7EB1" w:rsidRDefault="008F04FF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CC4A97" w:rsidRPr="00DF7EB1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F7E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C4A97" w:rsidRPr="00DF7EB1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F7E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850" w:type="dxa"/>
            <w:vAlign w:val="center"/>
          </w:tcPr>
          <w:p w:rsidR="00CC4A97" w:rsidRPr="00DF7EB1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F7E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DF7EB1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F7E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B55C3E" w:rsidRDefault="008F04FF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CC4A97" w:rsidRPr="00B55C3E" w:rsidRDefault="00B55C3E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55C3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B55C3E" w:rsidRDefault="00B55C3E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55C3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  <w:vAlign w:val="center"/>
          </w:tcPr>
          <w:p w:rsidR="00CC4A97" w:rsidRPr="00FD2138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D213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Республиканский конкурса детского рисунка «Между Печорой и Илычем</w:t>
            </w:r>
          </w:p>
        </w:tc>
        <w:tc>
          <w:tcPr>
            <w:tcW w:w="690" w:type="dxa"/>
            <w:vAlign w:val="center"/>
          </w:tcPr>
          <w:p w:rsidR="00CC4A97" w:rsidRPr="00FD2138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FD2138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FD2138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C4A97" w:rsidRPr="00FD2138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CC4A97" w:rsidRPr="00FD2138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FD2138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FD2138" w:rsidRDefault="00FD2138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FD2138" w:rsidRDefault="00FD2138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FD2138" w:rsidRDefault="00FD2138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  <w:vAlign w:val="center"/>
          </w:tcPr>
          <w:p w:rsidR="00CC4A97" w:rsidRPr="00FD2138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D213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Конкурс «Северное сияние»</w:t>
            </w:r>
          </w:p>
        </w:tc>
        <w:tc>
          <w:tcPr>
            <w:tcW w:w="690" w:type="dxa"/>
            <w:vAlign w:val="center"/>
          </w:tcPr>
          <w:p w:rsidR="00CC4A97" w:rsidRPr="00FD2138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CC4A97" w:rsidRPr="00FD2138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CC4A97" w:rsidRPr="00FD2138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C4A97" w:rsidRPr="00FD2138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FD2138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FD2138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FD2138" w:rsidRDefault="00FD2138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FD2138" w:rsidRDefault="00FD2138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FD2138" w:rsidRDefault="00FD2138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213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CC4A97" w:rsidRPr="00D53337" w:rsidTr="00CB137C">
        <w:trPr>
          <w:cantSplit/>
          <w:trHeight w:val="795"/>
        </w:trPr>
        <w:tc>
          <w:tcPr>
            <w:tcW w:w="3280" w:type="dxa"/>
            <w:tcBorders>
              <w:bottom w:val="single" w:sz="4" w:space="0" w:color="auto"/>
            </w:tcBorders>
            <w:vAlign w:val="center"/>
          </w:tcPr>
          <w:p w:rsidR="00CB137C" w:rsidRPr="00D53337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highlight w:val="yellow"/>
              </w:rPr>
            </w:pPr>
            <w:r w:rsidRPr="00DF7E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Конкурс Читающая мама-читающий папа-читающая страна</w:t>
            </w:r>
          </w:p>
        </w:tc>
        <w:tc>
          <w:tcPr>
            <w:tcW w:w="690" w:type="dxa"/>
            <w:tcBorders>
              <w:bottom w:val="single" w:sz="4" w:space="0" w:color="auto"/>
            </w:tcBorders>
            <w:vAlign w:val="center"/>
          </w:tcPr>
          <w:p w:rsidR="00CC4A97" w:rsidRPr="00DF7EB1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E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CC4A97" w:rsidRPr="00DF7EB1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F7E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CC4A97" w:rsidRPr="00DF7EB1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F7E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CC4A97" w:rsidRPr="00DF7EB1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F7EB1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CC4A97" w:rsidRPr="00DF7EB1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F7E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CC4A97" w:rsidRPr="00DF7EB1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F7EB1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CC4A97" w:rsidRPr="00A4367A" w:rsidRDefault="0076509F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CC4A97" w:rsidRPr="00A4367A" w:rsidRDefault="00A4367A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367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CC4A97" w:rsidRPr="00A4367A" w:rsidRDefault="00A4367A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4367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</w:tr>
      <w:tr w:rsidR="00CC4A97" w:rsidRPr="00D53337" w:rsidTr="00335FC3">
        <w:trPr>
          <w:cantSplit/>
          <w:trHeight w:val="196"/>
        </w:trPr>
        <w:tc>
          <w:tcPr>
            <w:tcW w:w="3280" w:type="dxa"/>
          </w:tcPr>
          <w:p w:rsidR="00CC4A97" w:rsidRPr="006E204A" w:rsidRDefault="00CC4A97" w:rsidP="00CC4A97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204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Всероссийские</w:t>
            </w:r>
          </w:p>
        </w:tc>
        <w:tc>
          <w:tcPr>
            <w:tcW w:w="690" w:type="dxa"/>
            <w:vAlign w:val="center"/>
          </w:tcPr>
          <w:p w:rsidR="00CC4A97" w:rsidRPr="006E204A" w:rsidRDefault="00CC4A97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204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30</w:t>
            </w:r>
          </w:p>
        </w:tc>
        <w:tc>
          <w:tcPr>
            <w:tcW w:w="709" w:type="dxa"/>
            <w:vAlign w:val="center"/>
          </w:tcPr>
          <w:p w:rsidR="00CC4A97" w:rsidRPr="006E204A" w:rsidRDefault="00CC4A97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204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CC4A97" w:rsidRPr="006E204A" w:rsidRDefault="00CC4A97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204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1" w:type="dxa"/>
            <w:vAlign w:val="center"/>
          </w:tcPr>
          <w:p w:rsidR="00CC4A97" w:rsidRPr="006E204A" w:rsidRDefault="00CC4A97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204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756</w:t>
            </w:r>
          </w:p>
        </w:tc>
        <w:tc>
          <w:tcPr>
            <w:tcW w:w="850" w:type="dxa"/>
            <w:vAlign w:val="center"/>
          </w:tcPr>
          <w:p w:rsidR="00CC4A97" w:rsidRPr="006E204A" w:rsidRDefault="00CC4A97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204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479</w:t>
            </w:r>
          </w:p>
        </w:tc>
        <w:tc>
          <w:tcPr>
            <w:tcW w:w="709" w:type="dxa"/>
            <w:vAlign w:val="center"/>
          </w:tcPr>
          <w:p w:rsidR="00CC4A97" w:rsidRPr="006E204A" w:rsidRDefault="00CC4A97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E204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273</w:t>
            </w:r>
          </w:p>
        </w:tc>
        <w:tc>
          <w:tcPr>
            <w:tcW w:w="709" w:type="dxa"/>
            <w:vAlign w:val="center"/>
          </w:tcPr>
          <w:p w:rsidR="00CC4A97" w:rsidRPr="006E204A" w:rsidRDefault="00966ED2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356</w:t>
            </w:r>
          </w:p>
        </w:tc>
        <w:tc>
          <w:tcPr>
            <w:tcW w:w="709" w:type="dxa"/>
            <w:vAlign w:val="center"/>
          </w:tcPr>
          <w:p w:rsidR="00CC4A97" w:rsidRPr="006E204A" w:rsidRDefault="00937D48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213</w:t>
            </w:r>
          </w:p>
        </w:tc>
        <w:tc>
          <w:tcPr>
            <w:tcW w:w="709" w:type="dxa"/>
            <w:vAlign w:val="center"/>
          </w:tcPr>
          <w:p w:rsidR="00CC4A97" w:rsidRPr="006E204A" w:rsidRDefault="00937D48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115</w:t>
            </w:r>
          </w:p>
        </w:tc>
      </w:tr>
      <w:tr w:rsidR="00CC4A97" w:rsidRPr="00D53337" w:rsidTr="00335FC3">
        <w:trPr>
          <w:cantSplit/>
          <w:trHeight w:val="196"/>
        </w:trPr>
        <w:tc>
          <w:tcPr>
            <w:tcW w:w="3280" w:type="dxa"/>
          </w:tcPr>
          <w:p w:rsidR="00CC4A97" w:rsidRPr="006D3BB6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Всероссийский конкурс «Коми мир»</w:t>
            </w:r>
          </w:p>
        </w:tc>
        <w:tc>
          <w:tcPr>
            <w:tcW w:w="690" w:type="dxa"/>
            <w:vAlign w:val="center"/>
          </w:tcPr>
          <w:p w:rsidR="00CC4A97" w:rsidRPr="006D3BB6" w:rsidRDefault="00CC4A97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6D3BB6" w:rsidRDefault="00CC4A97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6D3BB6" w:rsidRDefault="00CC4A97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C4A97" w:rsidRPr="006D3BB6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CC4A97" w:rsidRPr="006D3BB6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6D3BB6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6D3BB6" w:rsidRDefault="006D3BB6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6D3BB6" w:rsidRDefault="006D3BB6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6D3BB6" w:rsidRDefault="006D3BB6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  <w:vAlign w:val="center"/>
          </w:tcPr>
          <w:p w:rsidR="00CC4A97" w:rsidRPr="006D3BB6" w:rsidRDefault="00CC4A97" w:rsidP="00CC4A97">
            <w:pPr>
              <w:spacing w:after="0" w:line="0" w:lineRule="atLeast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6D3BB6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lastRenderedPageBreak/>
              <w:t>Конкурс детского рисунка «Эколята – друзья и защитники Природы»</w:t>
            </w:r>
          </w:p>
        </w:tc>
        <w:tc>
          <w:tcPr>
            <w:tcW w:w="690" w:type="dxa"/>
            <w:vAlign w:val="center"/>
          </w:tcPr>
          <w:p w:rsidR="00CC4A97" w:rsidRPr="006D3BB6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CC4A97" w:rsidRPr="006D3BB6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6D3BB6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C4A97" w:rsidRPr="006D3BB6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6D3BB6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6D3BB6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6D3BB6" w:rsidRDefault="006D3BB6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6D3BB6" w:rsidRDefault="006D3BB6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6D3BB6" w:rsidRDefault="006D3BB6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  <w:vAlign w:val="center"/>
          </w:tcPr>
          <w:p w:rsidR="00CC4A97" w:rsidRPr="006D3BB6" w:rsidRDefault="00CC4A97" w:rsidP="00CC4A97">
            <w:pPr>
              <w:spacing w:after="0" w:line="0" w:lineRule="atLeast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детский творческий конкурс «Весенний праздник – 8 марта»</w:t>
            </w:r>
          </w:p>
        </w:tc>
        <w:tc>
          <w:tcPr>
            <w:tcW w:w="690" w:type="dxa"/>
            <w:vAlign w:val="center"/>
          </w:tcPr>
          <w:p w:rsidR="00CC4A97" w:rsidRPr="006D3BB6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6D3BB6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6D3BB6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C4A97" w:rsidRPr="006D3BB6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850" w:type="dxa"/>
            <w:vAlign w:val="center"/>
          </w:tcPr>
          <w:p w:rsidR="00CC4A97" w:rsidRPr="006D3BB6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709" w:type="dxa"/>
            <w:vAlign w:val="center"/>
          </w:tcPr>
          <w:p w:rsidR="00CC4A97" w:rsidRPr="006D3BB6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CC4A97" w:rsidRPr="006D3BB6" w:rsidRDefault="006D3BB6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6D3BB6" w:rsidRDefault="006D3BB6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6D3BB6" w:rsidRDefault="006D3BB6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  <w:vAlign w:val="center"/>
          </w:tcPr>
          <w:p w:rsidR="00CC4A97" w:rsidRPr="006D3BB6" w:rsidRDefault="00CC4A97" w:rsidP="00CC4A97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конкурс на лучшую творческую работу «Наша дружная семья»</w:t>
            </w:r>
          </w:p>
        </w:tc>
        <w:tc>
          <w:tcPr>
            <w:tcW w:w="690" w:type="dxa"/>
            <w:vAlign w:val="center"/>
          </w:tcPr>
          <w:p w:rsidR="00CC4A97" w:rsidRPr="006D3BB6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6D3BB6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6D3BB6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C4A97" w:rsidRPr="006D3BB6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CC4A97" w:rsidRPr="006D3BB6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CC4A97" w:rsidRPr="006D3BB6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6D3BB6" w:rsidRDefault="006D3BB6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6D3BB6" w:rsidRDefault="006D3BB6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6D3BB6" w:rsidRDefault="006D3BB6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  <w:vAlign w:val="center"/>
          </w:tcPr>
          <w:p w:rsidR="006D3BB6" w:rsidRPr="007A6AAA" w:rsidRDefault="006D3BB6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AAA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детский конкурс поделок в технике оригами «Искусство оригами»</w:t>
            </w:r>
          </w:p>
        </w:tc>
        <w:tc>
          <w:tcPr>
            <w:tcW w:w="690" w:type="dxa"/>
            <w:vAlign w:val="center"/>
          </w:tcPr>
          <w:p w:rsidR="006D3BB6" w:rsidRPr="007A6AAA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A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7A6AAA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A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7A6AAA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A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7A6AAA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A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6D3BB6" w:rsidRPr="007A6AAA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A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7A6AAA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A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6D3BB6" w:rsidRPr="007A6AAA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A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7A6AAA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A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A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  <w:vAlign w:val="center"/>
          </w:tcPr>
          <w:p w:rsidR="006D3BB6" w:rsidRPr="007A6AAA" w:rsidRDefault="006D3BB6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A6AAA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творческий конкурс «Мир фантастических животных»</w:t>
            </w:r>
          </w:p>
        </w:tc>
        <w:tc>
          <w:tcPr>
            <w:tcW w:w="690" w:type="dxa"/>
            <w:vAlign w:val="center"/>
          </w:tcPr>
          <w:p w:rsidR="006D3BB6" w:rsidRPr="007A6AAA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A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7A6AAA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A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7A6AAA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A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7A6AAA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A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50" w:type="dxa"/>
            <w:vAlign w:val="center"/>
          </w:tcPr>
          <w:p w:rsidR="006D3BB6" w:rsidRPr="007A6AAA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A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6D3BB6" w:rsidRPr="007A6AAA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A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6D3BB6" w:rsidRPr="007A6AAA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A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7A6AAA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A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6A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7A6AAA">
        <w:trPr>
          <w:cantSplit/>
          <w:trHeight w:val="1080"/>
        </w:trPr>
        <w:tc>
          <w:tcPr>
            <w:tcW w:w="3280" w:type="dxa"/>
            <w:tcBorders>
              <w:bottom w:val="single" w:sz="4" w:space="0" w:color="auto"/>
            </w:tcBorders>
          </w:tcPr>
          <w:p w:rsidR="007A6AAA" w:rsidRPr="00EB7A42" w:rsidRDefault="006D3BB6" w:rsidP="00BA4084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детский творческий конкурс «23 февраля»</w:t>
            </w:r>
          </w:p>
        </w:tc>
        <w:tc>
          <w:tcPr>
            <w:tcW w:w="690" w:type="dxa"/>
            <w:tcBorders>
              <w:bottom w:val="single" w:sz="4" w:space="0" w:color="auto"/>
            </w:tcBorders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D3BB6" w:rsidRPr="006D3BB6" w:rsidRDefault="00BA4084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D3BB6" w:rsidRPr="006D3BB6" w:rsidRDefault="00BA4084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D3BB6" w:rsidRPr="006D3BB6" w:rsidRDefault="00BA4084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7A6AAA">
        <w:trPr>
          <w:cantSplit/>
          <w:trHeight w:val="375"/>
        </w:trPr>
        <w:tc>
          <w:tcPr>
            <w:tcW w:w="3280" w:type="dxa"/>
            <w:tcBorders>
              <w:top w:val="single" w:sz="4" w:space="0" w:color="auto"/>
            </w:tcBorders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hAnsi="Times New Roman" w:cs="Times New Roman"/>
                <w:sz w:val="24"/>
                <w:szCs w:val="24"/>
              </w:rPr>
              <w:t>Всероссийского конкурса «Твори! Участвуй! Побеждай!»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творческий конкурс «Весенний перезвон»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творческий конкурс «Пластилиновые чудеса»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конкурс рисунков  «Фильм, фильм, фильм»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конкурс рисунков  «Любимый мультфильм»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конкурс рисунков  «Мир сказок К.И. Чуковского»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творческий конкурс «В дружбе народа – единство страны»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творческий конкурс «В мире птиц»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творческий конкурс «Осенний день календаря»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Всероссийский конкурс детско-юношеского творчества «Это просто космос!», посвящённый дню космонавтики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hAnsi="Times New Roman" w:cs="Times New Roman"/>
                <w:sz w:val="24"/>
                <w:szCs w:val="24"/>
              </w:rPr>
              <w:t>Всероссийский конкурс «Новогодний калейдоскоп»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творческий конкурс «Весенний перезвон»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творческий конкурс «День Земли»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творческий конкурс, посвящённый Дню космонавтики и первому полёту человека в космос «Просто космос»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конкурс рисунков «По страницам детских книг»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B7A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Всероссийский детский конкурс рисунков «Галерея Пушкинских героев»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B7A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Всероссийский конкурс детских рисунков «Кто впадает в спячку?»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B7A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Всероссийский творческий конкурс «Детки в клетке»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B7A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Всероссийский конкурс детских рисунков «Зимний спорт»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B7A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Всероссийский конкурс «Гордость страны» </w:t>
            </w:r>
          </w:p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B7A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«С новым 2022 годом»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B7A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Всероссийский конкурс «Гордость страны»</w:t>
            </w:r>
          </w:p>
          <w:p w:rsidR="006D3BB6" w:rsidRPr="00EB7A42" w:rsidRDefault="006D3BB6" w:rsidP="006D3BB6">
            <w:pPr>
              <w:spacing w:after="0" w:line="0" w:lineRule="atLeast"/>
            </w:pPr>
            <w:r w:rsidRPr="00EB7A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«С Днём космонавтики»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B7A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Всероссийский конкурс «Гордость страны»</w:t>
            </w:r>
          </w:p>
          <w:p w:rsidR="006D3BB6" w:rsidRPr="00EB7A42" w:rsidRDefault="006D3BB6" w:rsidP="006D3BB6">
            <w:pPr>
              <w:spacing w:after="0" w:line="0" w:lineRule="atLeast"/>
            </w:pPr>
            <w:r w:rsidRPr="00EB7A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«С масленицей!»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детский творческий конкурс «Обитатели рек, морей и океанов»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25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детский творческий конкурс «Строитель будущего»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детский  конкурс рисунков «Я мечтаю»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Всероссийский детский творческий конкурс «Фантазия осени»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детский конкурс рисунков «Солнечное лето»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конкурс детских творческих работ «Пернатые непоседы»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37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29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конкурс детских творческих работ «Дед Мороз – красный нос!»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35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hAnsi="Times New Roman" w:cs="Times New Roman"/>
                <w:sz w:val="24"/>
                <w:szCs w:val="24"/>
              </w:rPr>
              <w:t>Всероссийский детский творческий конкурс «Волшебная снежинка»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детский творческий конкурс аппликаций «Разноцветная фантазия»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детский творческий конкурс «Волшебное лукошко»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детский конкурс рисунков «По дорогам зимних сказок»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детский творческий конкурс «Письмо Деду Морозу»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Всероссийский конкурс детских творческих работ «Зима в окно стучится»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63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44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Всероссийский детский конкурс рисунков «Кто как зимует?»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Всероссийский детский творческий конкурс «Мамино тепло»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73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57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Всероссийский детский творческий конкурс «Пожарная безопасность»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Всероссийский детский творческий конкурс «С любовью в сердце»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Всероссийский детский творческий конкурс «Солнце, воздух и вода!»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Всероссийский детский конкурс работ из пластилина «Герои Нового года»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Всероссийский конкурс детских рисунков «Мой любимый медведь»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67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28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39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Всероссийский творческий конкурс «Не бросай меня»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Всероссийский конкурс «Масленица широкая»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EB7A42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Всероссийский конкурс «Маленькое сердечко»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  <w:vAlign w:val="center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Конкурс «</w:t>
            </w:r>
            <w:proofErr w:type="spellStart"/>
            <w:r w:rsidRPr="00EB7A4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Пластиллинография</w:t>
            </w:r>
            <w:proofErr w:type="spellEnd"/>
            <w:r w:rsidRPr="00EB7A4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  <w:vAlign w:val="center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Конкурс по ПДД «Дорога безопасности»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  <w:vAlign w:val="center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Конкурс поделок и рисунков «День космонавтики»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  <w:vAlign w:val="center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Конкурс «Признание»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80"/>
        </w:trPr>
        <w:tc>
          <w:tcPr>
            <w:tcW w:w="3280" w:type="dxa"/>
            <w:vAlign w:val="center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«Древо талантов»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  <w:vAlign w:val="center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Lucida Sans Unicode" w:hAnsi="Times New Roman" w:cs="Mangal"/>
                <w:color w:val="000000" w:themeColor="text1"/>
                <w:kern w:val="1"/>
                <w:sz w:val="24"/>
                <w:szCs w:val="24"/>
                <w:lang w:eastAsia="hi-IN" w:bidi="hi-IN"/>
              </w:rPr>
            </w:pPr>
            <w:r w:rsidRPr="00EB7A42">
              <w:rPr>
                <w:rFonts w:ascii="Times New Roman" w:eastAsia="Lucida Sans Unicode" w:hAnsi="Times New Roman" w:cs="Mangal"/>
                <w:color w:val="000000" w:themeColor="text1"/>
                <w:kern w:val="1"/>
                <w:sz w:val="24"/>
                <w:szCs w:val="24"/>
                <w:lang w:eastAsia="hi-IN" w:bidi="hi-IN"/>
              </w:rPr>
              <w:t>Всероссийский конкурс детских рисунков  и поделок «Поглядим на всей планете, чьи стихи читают дети»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335FC3">
        <w:trPr>
          <w:cantSplit/>
          <w:trHeight w:val="375"/>
        </w:trPr>
        <w:tc>
          <w:tcPr>
            <w:tcW w:w="3280" w:type="dxa"/>
            <w:vAlign w:val="center"/>
          </w:tcPr>
          <w:p w:rsidR="006D3BB6" w:rsidRPr="00EB7A42" w:rsidRDefault="006D3BB6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Всероссийский экологический конкурс «Каждому рисунку радуюсь, как чуду»</w:t>
            </w:r>
          </w:p>
        </w:tc>
        <w:tc>
          <w:tcPr>
            <w:tcW w:w="690" w:type="dxa"/>
            <w:vAlign w:val="center"/>
          </w:tcPr>
          <w:p w:rsidR="006D3BB6" w:rsidRPr="00EB7A42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6D3BB6" w:rsidRPr="00EB7A42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6D3BB6" w:rsidRPr="00EB7A42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EB7A42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6D3BB6" w:rsidRPr="006D3BB6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D3BB6" w:rsidRPr="00D53337" w:rsidTr="00484ABB">
        <w:trPr>
          <w:cantSplit/>
          <w:trHeight w:val="780"/>
        </w:trPr>
        <w:tc>
          <w:tcPr>
            <w:tcW w:w="3280" w:type="dxa"/>
            <w:tcBorders>
              <w:bottom w:val="single" w:sz="4" w:space="0" w:color="auto"/>
            </w:tcBorders>
            <w:vAlign w:val="center"/>
          </w:tcPr>
          <w:p w:rsidR="00484ABB" w:rsidRPr="00EB7A42" w:rsidRDefault="006D3BB6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 конкурс «Фантазии из солёного теста»</w:t>
            </w:r>
          </w:p>
        </w:tc>
        <w:tc>
          <w:tcPr>
            <w:tcW w:w="690" w:type="dxa"/>
            <w:tcBorders>
              <w:bottom w:val="single" w:sz="4" w:space="0" w:color="auto"/>
            </w:tcBorders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D3BB6" w:rsidRPr="00EB7A42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6D3BB6" w:rsidRPr="00EB7A42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6D3BB6" w:rsidRPr="00EB7A42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D3BB6" w:rsidRPr="00EB7A42" w:rsidRDefault="006D3B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6D3BB6" w:rsidRPr="006D3BB6" w:rsidRDefault="006D3B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D3BB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484ABB" w:rsidRPr="00D53337" w:rsidTr="00484ABB">
        <w:trPr>
          <w:cantSplit/>
          <w:trHeight w:val="187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ABB" w:rsidRPr="006B00FB" w:rsidRDefault="00840FFB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00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 конкурс «Цветочная фантазия»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484ABB" w:rsidRPr="00EB7A42" w:rsidRDefault="00484ABB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84ABB" w:rsidRPr="00EB7A42" w:rsidRDefault="00484ABB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484ABB" w:rsidRPr="00EB7A42" w:rsidRDefault="00484ABB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ABB" w:rsidRPr="00EB7A42" w:rsidRDefault="00484ABB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ABB" w:rsidRPr="00EB7A42" w:rsidRDefault="00484ABB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ABB" w:rsidRPr="00EB7A42" w:rsidRDefault="00484ABB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ABB" w:rsidRPr="006D3BB6" w:rsidRDefault="00505C0C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ABB" w:rsidRPr="006D3BB6" w:rsidRDefault="00505C0C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ABB" w:rsidRPr="006D3BB6" w:rsidRDefault="00F40EC9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484ABB" w:rsidRPr="00D53337" w:rsidTr="00484ABB">
        <w:trPr>
          <w:cantSplit/>
          <w:trHeight w:val="315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ABB" w:rsidRPr="006B00FB" w:rsidRDefault="00840FFB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00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 конкурс «У Лукоморья»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484ABB" w:rsidRPr="00EB7A42" w:rsidRDefault="00B10281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84ABB" w:rsidRPr="00EB7A42" w:rsidRDefault="00B10281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484ABB" w:rsidRPr="00EB7A42" w:rsidRDefault="00B10281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ABB" w:rsidRPr="00EB7A42" w:rsidRDefault="00B10281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ABB" w:rsidRPr="00EB7A42" w:rsidRDefault="00B10281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ABB" w:rsidRPr="00EB7A42" w:rsidRDefault="00B10281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ABB" w:rsidRPr="006D3BB6" w:rsidRDefault="0086370D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ABB" w:rsidRPr="006D3BB6" w:rsidRDefault="0086370D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ABB" w:rsidRPr="006D3BB6" w:rsidRDefault="00840FFB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484ABB" w:rsidRPr="00D53337" w:rsidTr="009E2763">
        <w:trPr>
          <w:cantSplit/>
          <w:trHeight w:val="885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2763" w:rsidRPr="006B00FB" w:rsidRDefault="00840FFB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B00F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 конкурс «скоро каникулы»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484ABB" w:rsidRPr="00EB7A42" w:rsidRDefault="002C1718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484ABB" w:rsidRPr="00EB7A42" w:rsidRDefault="002C1718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484ABB" w:rsidRPr="00EB7A42" w:rsidRDefault="002C1718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ABB" w:rsidRPr="00EB7A42" w:rsidRDefault="002C1718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ABB" w:rsidRPr="00EB7A42" w:rsidRDefault="002C1718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ABB" w:rsidRPr="00EB7A42" w:rsidRDefault="002C1718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ABB" w:rsidRPr="006D3BB6" w:rsidRDefault="00F40EC9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ABB" w:rsidRPr="006D3BB6" w:rsidRDefault="00F40EC9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84ABB" w:rsidRPr="006D3BB6" w:rsidRDefault="00F40EC9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9E2763" w:rsidRPr="00D53337" w:rsidTr="009E2763">
        <w:trPr>
          <w:cantSplit/>
          <w:trHeight w:val="187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2763" w:rsidRPr="009E2763" w:rsidRDefault="00840FFB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 конкурс «Первым делом – самолеты»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9E2763" w:rsidRPr="00EB7A42" w:rsidRDefault="009E2763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E2763" w:rsidRPr="00EB7A42" w:rsidRDefault="009E2763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E2763" w:rsidRPr="00EB7A42" w:rsidRDefault="009E2763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2763" w:rsidRPr="00EB7A42" w:rsidRDefault="009E2763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2763" w:rsidRPr="00EB7A42" w:rsidRDefault="009E2763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2763" w:rsidRPr="00EB7A42" w:rsidRDefault="009E2763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2763" w:rsidRDefault="00CF5662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2763" w:rsidRDefault="00CF5662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2763" w:rsidRDefault="004A1F1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9E2763" w:rsidRPr="00D53337" w:rsidTr="009E2763">
        <w:trPr>
          <w:cantSplit/>
          <w:trHeight w:val="315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2763" w:rsidRPr="009E2763" w:rsidRDefault="00840FFB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 конкурс «День рождение снеговика»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9E2763" w:rsidRPr="00EB7A42" w:rsidRDefault="0035373F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E2763" w:rsidRPr="00EB7A42" w:rsidRDefault="0035373F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E2763" w:rsidRPr="00EB7A42" w:rsidRDefault="0035373F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2763" w:rsidRPr="00EB7A42" w:rsidRDefault="0035373F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2763" w:rsidRPr="00EB7A42" w:rsidRDefault="0035373F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2763" w:rsidRPr="00EB7A42" w:rsidRDefault="0035373F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2763" w:rsidRDefault="000A083C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2763" w:rsidRDefault="000A083C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2763" w:rsidRDefault="0035373F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9E2763" w:rsidRPr="00D53337" w:rsidTr="00840FFB">
        <w:trPr>
          <w:cantSplit/>
          <w:trHeight w:val="255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2763" w:rsidRPr="009E2763" w:rsidRDefault="00840FFB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 конкурс «День победы глазами детей»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9E2763" w:rsidRPr="00EB7A42" w:rsidRDefault="0078487F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9E2763" w:rsidRPr="00EB7A42" w:rsidRDefault="0078487F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9E2763" w:rsidRPr="00EB7A42" w:rsidRDefault="0078487F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2763" w:rsidRPr="00EB7A42" w:rsidRDefault="0078487F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2763" w:rsidRPr="00EB7A42" w:rsidRDefault="0078487F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2763" w:rsidRPr="00EB7A42" w:rsidRDefault="0078487F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2763" w:rsidRDefault="00C2568E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2763" w:rsidRDefault="00C2568E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E2763" w:rsidRDefault="00C2568E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840FFB" w:rsidRPr="00D53337" w:rsidTr="00840FFB">
        <w:trPr>
          <w:cantSplit/>
          <w:trHeight w:val="270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Pr="009E2763" w:rsidRDefault="00AA5BC5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Онлайн-викторина «В гости к сказке»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840FFB" w:rsidRPr="00EB7A42" w:rsidRDefault="00AA5BC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40FFB" w:rsidRPr="00EB7A42" w:rsidRDefault="00AA5BC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40FFB" w:rsidRPr="00EB7A42" w:rsidRDefault="00AA5BC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Pr="00EB7A42" w:rsidRDefault="00AA5BC5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Pr="00EB7A42" w:rsidRDefault="00AA5BC5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Pr="00EB7A42" w:rsidRDefault="00AA5BC5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Default="00AA5BC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Default="00AA5BC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Default="00AA5BC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840FFB" w:rsidRPr="00D53337" w:rsidTr="00840FFB">
        <w:trPr>
          <w:cantSplit/>
          <w:trHeight w:val="255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Pr="009E2763" w:rsidRDefault="00AB01C0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«Из конструктора я соберу»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840FFB" w:rsidRPr="00EB7A42" w:rsidRDefault="00AB01C0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40FFB" w:rsidRPr="00EB7A42" w:rsidRDefault="00AB01C0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40FFB" w:rsidRPr="00EB7A42" w:rsidRDefault="00AB01C0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Pr="00EB7A42" w:rsidRDefault="00AB01C0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Pr="00EB7A42" w:rsidRDefault="00AB01C0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Pr="00EB7A42" w:rsidRDefault="00AB01C0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Default="000A083C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Default="00F51B1B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Default="00F51B1B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840FFB" w:rsidRPr="00D53337" w:rsidTr="00840FFB">
        <w:trPr>
          <w:cantSplit/>
          <w:trHeight w:val="247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Pr="009E2763" w:rsidRDefault="00AB01C0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«Изобретение будущего»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840FFB" w:rsidRPr="00EB7A42" w:rsidRDefault="00AB01C0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40FFB" w:rsidRPr="00EB7A42" w:rsidRDefault="00AB01C0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40FFB" w:rsidRPr="00EB7A42" w:rsidRDefault="00AB01C0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Pr="00EB7A42" w:rsidRDefault="00AB01C0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Pr="00EB7A42" w:rsidRDefault="00AB01C0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Pr="00EB7A42" w:rsidRDefault="00AB01C0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Default="00433F5A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Default="00433F5A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Default="00433F5A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</w:tr>
      <w:tr w:rsidR="00840FFB" w:rsidRPr="00D53337" w:rsidTr="00840FFB">
        <w:trPr>
          <w:cantSplit/>
          <w:trHeight w:val="255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Pr="009E2763" w:rsidRDefault="00DC1CB6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 конкурс «Вкус детства»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840FFB" w:rsidRPr="00EB7A42" w:rsidRDefault="00DC1C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40FFB" w:rsidRPr="00EB7A42" w:rsidRDefault="00DC1C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40FFB" w:rsidRPr="00EB7A42" w:rsidRDefault="00DC1CB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Pr="00EB7A42" w:rsidRDefault="00DC1C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Pr="00EB7A42" w:rsidRDefault="00DC1C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Pr="00EB7A42" w:rsidRDefault="00DC1CB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Default="00380B74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A67C38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Default="00A67C38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Default="00A67C38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</w:tr>
      <w:tr w:rsidR="00840FFB" w:rsidRPr="00D53337" w:rsidTr="00DC1CB6">
        <w:trPr>
          <w:cantSplit/>
          <w:trHeight w:val="247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Pr="009E2763" w:rsidRDefault="00A77D3E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 конкурс «Мы лучшие друзья»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840FFB" w:rsidRPr="00EB7A42" w:rsidRDefault="00A77D3E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840FFB" w:rsidRPr="00EB7A42" w:rsidRDefault="00A77D3E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840FFB" w:rsidRPr="00EB7A42" w:rsidRDefault="00A77D3E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Pr="00EB7A42" w:rsidRDefault="00A77D3E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Pr="00EB7A42" w:rsidRDefault="00A77D3E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Pr="00EB7A42" w:rsidRDefault="00A77D3E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Default="00A77D3E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Default="00A77D3E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40FFB" w:rsidRDefault="00A77D3E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DC1CB6" w:rsidRPr="00D53337" w:rsidTr="00DC1CB6">
        <w:trPr>
          <w:cantSplit/>
          <w:trHeight w:val="255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Pr="009E2763" w:rsidRDefault="00A77D3E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 конкурс «Пушистый бочок»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DC1CB6" w:rsidRPr="00EB7A42" w:rsidRDefault="00A77D3E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1CB6" w:rsidRPr="00EB7A42" w:rsidRDefault="00A77D3E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DC1CB6" w:rsidRPr="00EB7A42" w:rsidRDefault="00A77D3E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Pr="00EB7A42" w:rsidRDefault="00A77D3E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Pr="00EB7A42" w:rsidRDefault="00A77D3E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Pr="00EB7A42" w:rsidRDefault="00A77D3E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Default="006B00FB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Default="00A77D3E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Default="006B00FB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DC1CB6" w:rsidRPr="00D53337" w:rsidTr="00DC1CB6">
        <w:trPr>
          <w:cantSplit/>
          <w:trHeight w:val="270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Pr="009E2763" w:rsidRDefault="00A77D3E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 конкурс «Скоро каникулы»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DC1CB6" w:rsidRPr="00EB7A42" w:rsidRDefault="00A77D3E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1CB6" w:rsidRPr="00EB7A42" w:rsidRDefault="00A77D3E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DC1CB6" w:rsidRPr="00EB7A42" w:rsidRDefault="00A77D3E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Pr="00EB7A42" w:rsidRDefault="00A77D3E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Pr="00EB7A42" w:rsidRDefault="00A77D3E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Pr="00EB7A42" w:rsidRDefault="00A77D3E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Default="00A77D3E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Default="00A77D3E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Default="00A77D3E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DC1CB6" w:rsidRPr="00D53337" w:rsidTr="00DC1CB6">
        <w:trPr>
          <w:cantSplit/>
          <w:trHeight w:val="247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Pr="009E2763" w:rsidRDefault="00A77D3E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Творческий конкурс «Тури-тури-турист»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DC1CB6" w:rsidRPr="00EB7A42" w:rsidRDefault="00A77D3E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1CB6" w:rsidRPr="00EB7A42" w:rsidRDefault="00A77D3E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DC1CB6" w:rsidRPr="00EB7A42" w:rsidRDefault="00A77D3E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Pr="00EB7A42" w:rsidRDefault="00A77D3E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Pr="00EB7A42" w:rsidRDefault="00A77D3E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Pr="00EB7A42" w:rsidRDefault="00A77D3E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Default="00380B74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Default="00380B74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Default="00A77D3E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DC1CB6" w:rsidRPr="00D53337" w:rsidTr="00DC1CB6">
        <w:trPr>
          <w:cantSplit/>
          <w:trHeight w:val="217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Pr="009E2763" w:rsidRDefault="00AA3287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 конкурс «Забавные пингвины»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DC1CB6" w:rsidRPr="00EB7A42" w:rsidRDefault="00AA3287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1CB6" w:rsidRPr="00EB7A42" w:rsidRDefault="00AA3287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DC1CB6" w:rsidRPr="00EB7A42" w:rsidRDefault="00AA3287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Pr="00EB7A42" w:rsidRDefault="00AA3287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Pr="00EB7A42" w:rsidRDefault="00AA3287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Pr="00EB7A42" w:rsidRDefault="00AA3287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Default="001D72E8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Default="001D72E8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Default="001D72E8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23</w:t>
            </w:r>
          </w:p>
        </w:tc>
      </w:tr>
      <w:tr w:rsidR="00DC1CB6" w:rsidRPr="00D53337" w:rsidTr="0027496C">
        <w:trPr>
          <w:cantSplit/>
          <w:trHeight w:val="270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Pr="009E2763" w:rsidRDefault="006B4392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 конкурс «Бескрайний космос»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DC1CB6" w:rsidRPr="00EB7A42" w:rsidRDefault="006B4392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DC1CB6" w:rsidRPr="00EB7A42" w:rsidRDefault="006B4392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DC1CB6" w:rsidRPr="00EB7A42" w:rsidRDefault="006B4392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Pr="00EB7A42" w:rsidRDefault="006B4392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Pr="00EB7A42" w:rsidRDefault="006B4392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Pr="00EB7A42" w:rsidRDefault="006B4392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Default="00E20DCC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C256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Default="00E20DCC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C2568E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C1CB6" w:rsidRDefault="00E20DCC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27496C" w:rsidRPr="00D53337" w:rsidTr="0027496C">
        <w:trPr>
          <w:cantSplit/>
          <w:trHeight w:val="232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Pr="009E2763" w:rsidRDefault="004A51EA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 конкурс «Вот, что мне снилось»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27496C" w:rsidRPr="00EB7A42" w:rsidRDefault="004A51EA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7496C" w:rsidRPr="00EB7A42" w:rsidRDefault="004A51EA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7496C" w:rsidRPr="00EB7A42" w:rsidRDefault="004A51EA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Pr="00EB7A42" w:rsidRDefault="004A51EA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Pr="00EB7A42" w:rsidRDefault="004A51EA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Pr="00EB7A42" w:rsidRDefault="004A51EA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Default="004A51EA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Default="004A51EA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Default="004A51EA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7496C" w:rsidRPr="00D53337" w:rsidTr="0027496C">
        <w:trPr>
          <w:cantSplit/>
          <w:trHeight w:val="217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Pr="009E2763" w:rsidRDefault="004A51EA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Онлайн-викторина «Дружная семья»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27496C" w:rsidRPr="00EB7A42" w:rsidRDefault="004A51EA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7496C" w:rsidRPr="00EB7A42" w:rsidRDefault="004A51EA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7496C" w:rsidRPr="00EB7A42" w:rsidRDefault="004A51EA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Pr="00EB7A42" w:rsidRDefault="004A51EA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Pr="00EB7A42" w:rsidRDefault="004A51EA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Pr="00EB7A42" w:rsidRDefault="004A51EA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Default="004A51EA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Default="004A51EA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Default="004A51EA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7496C" w:rsidRPr="00D53337" w:rsidTr="0027496C">
        <w:trPr>
          <w:cantSplit/>
          <w:trHeight w:val="270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Pr="009E2763" w:rsidRDefault="00241DE5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 конкурс «Лучший подарок»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27496C" w:rsidRPr="00EB7A42" w:rsidRDefault="00241DE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7496C" w:rsidRPr="00EB7A42" w:rsidRDefault="00241DE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7496C" w:rsidRPr="00EB7A42" w:rsidRDefault="00241DE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Pr="00EB7A42" w:rsidRDefault="00241DE5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Pr="00EB7A42" w:rsidRDefault="00241DE5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Pr="00EB7A42" w:rsidRDefault="00241DE5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Default="00241DE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Default="00241DE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Default="00241DE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7496C" w:rsidRPr="00D53337" w:rsidTr="0027496C">
        <w:trPr>
          <w:cantSplit/>
          <w:trHeight w:val="270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Pr="009E2763" w:rsidRDefault="00241DE5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Онлайн-викторина «Лучшие промыслы России»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27496C" w:rsidRPr="00EB7A42" w:rsidRDefault="00241DE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7496C" w:rsidRPr="00EB7A42" w:rsidRDefault="00241DE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7496C" w:rsidRPr="00EB7A42" w:rsidRDefault="00241DE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Pr="00EB7A42" w:rsidRDefault="00241DE5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Pr="00EB7A42" w:rsidRDefault="00241DE5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Pr="00EB7A42" w:rsidRDefault="00241DE5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Default="00241DE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Default="00241DE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Default="00241DE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7496C" w:rsidRPr="00D53337" w:rsidTr="0027496C">
        <w:trPr>
          <w:cantSplit/>
          <w:trHeight w:val="255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Pr="009E2763" w:rsidRDefault="00241DE5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Онлайн-викторина «Обитатели морей»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27496C" w:rsidRPr="00EB7A42" w:rsidRDefault="00241DE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7496C" w:rsidRPr="00EB7A42" w:rsidRDefault="00241DE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7496C" w:rsidRPr="00EB7A42" w:rsidRDefault="00241DE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Pr="00EB7A42" w:rsidRDefault="00241DE5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Pr="00EB7A42" w:rsidRDefault="00241DE5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Pr="00EB7A42" w:rsidRDefault="00241DE5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Default="00241DE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Default="00241DE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Default="00241DE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7496C" w:rsidRPr="00D53337" w:rsidTr="00241DE5">
        <w:trPr>
          <w:cantSplit/>
          <w:trHeight w:val="247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Pr="009E2763" w:rsidRDefault="00241DE5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 конкурс «Угадай, что за птица»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27496C" w:rsidRPr="00EB7A42" w:rsidRDefault="00241DE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7496C" w:rsidRPr="00EB7A42" w:rsidRDefault="00241DE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7496C" w:rsidRPr="00EB7A42" w:rsidRDefault="00241DE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Pr="00EB7A42" w:rsidRDefault="00241DE5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Pr="00EB7A42" w:rsidRDefault="00241DE5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Pr="00EB7A42" w:rsidRDefault="00241DE5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Default="00241DE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Default="00241DE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7496C" w:rsidRDefault="00241DE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41DE5" w:rsidRPr="00D53337" w:rsidTr="00241DE5">
        <w:trPr>
          <w:cantSplit/>
          <w:trHeight w:val="255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Pr="009E2763" w:rsidRDefault="00241DE5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 конкурс «Цветные карандашики»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241DE5" w:rsidRPr="00EB7A42" w:rsidRDefault="00241DE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41DE5" w:rsidRPr="00EB7A42" w:rsidRDefault="00241DE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1DE5" w:rsidRPr="00EB7A42" w:rsidRDefault="00241DE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Pr="00EB7A42" w:rsidRDefault="00241DE5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Pr="00EB7A42" w:rsidRDefault="00241DE5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Pr="00EB7A42" w:rsidRDefault="00241DE5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Default="002D119D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Default="002D119D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Default="002D119D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24</w:t>
            </w:r>
          </w:p>
        </w:tc>
      </w:tr>
      <w:tr w:rsidR="00241DE5" w:rsidRPr="00D53337" w:rsidTr="00241DE5">
        <w:trPr>
          <w:cantSplit/>
          <w:trHeight w:val="232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Pr="009E2763" w:rsidRDefault="003D57EE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Онлайн-викторина «Что мы знаем о лете»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241DE5" w:rsidRPr="00EB7A42" w:rsidRDefault="003D57EE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41DE5" w:rsidRPr="00EB7A42" w:rsidRDefault="003D57EE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1DE5" w:rsidRPr="00EB7A42" w:rsidRDefault="003D57EE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Pr="00EB7A42" w:rsidRDefault="003D57EE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Pr="00EB7A42" w:rsidRDefault="003D57EE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Pr="00EB7A42" w:rsidRDefault="003D57EE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Default="003D57EE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Default="003D57EE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Default="003D57EE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41DE5" w:rsidRPr="00D53337" w:rsidTr="00241DE5">
        <w:trPr>
          <w:cantSplit/>
          <w:trHeight w:val="247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Pr="009E2763" w:rsidRDefault="005E018F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 конкурс «Любимые книга детства»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241DE5" w:rsidRPr="00EB7A42" w:rsidRDefault="005E018F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41DE5" w:rsidRPr="00EB7A42" w:rsidRDefault="005E018F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1DE5" w:rsidRPr="00EB7A42" w:rsidRDefault="005E018F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Pr="00EB7A42" w:rsidRDefault="005E018F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Pr="00EB7A42" w:rsidRDefault="005E018F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Pr="00EB7A42" w:rsidRDefault="005E018F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Default="004A39D2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Default="004A39D2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Default="005E018F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</w:tr>
      <w:tr w:rsidR="00241DE5" w:rsidRPr="00D53337" w:rsidTr="006C1D84">
        <w:trPr>
          <w:cantSplit/>
          <w:trHeight w:val="270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Pr="009E2763" w:rsidRDefault="00380B74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 конкурс «Будущий профессионал»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241DE5" w:rsidRPr="00EB7A42" w:rsidRDefault="00380B74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41DE5" w:rsidRPr="00EB7A42" w:rsidRDefault="00380B74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1DE5" w:rsidRPr="00EB7A42" w:rsidRDefault="00380B74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Pr="00EB7A42" w:rsidRDefault="00380B74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Pr="00EB7A42" w:rsidRDefault="00380B74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Pr="00EB7A42" w:rsidRDefault="00380B74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Default="00380B74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Default="00380B74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Default="00380B74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C1D84" w:rsidRPr="00D53337" w:rsidTr="006C1D84">
        <w:trPr>
          <w:cantSplit/>
          <w:trHeight w:val="232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Pr="009E2763" w:rsidRDefault="00380B74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Онлайн-викторина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Автомульти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6C1D84" w:rsidRPr="00EB7A42" w:rsidRDefault="00380B74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C1D84" w:rsidRPr="00EB7A42" w:rsidRDefault="00380B74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C1D84" w:rsidRPr="00EB7A42" w:rsidRDefault="00380B74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Pr="00EB7A42" w:rsidRDefault="00380B74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Pr="00EB7A42" w:rsidRDefault="00380B74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Pr="00EB7A42" w:rsidRDefault="00380B74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Default="00380B74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Default="00380B74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Default="00380B74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C1D84" w:rsidRPr="00D53337" w:rsidTr="006C1D84">
        <w:trPr>
          <w:cantSplit/>
          <w:trHeight w:val="202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Pr="009E2763" w:rsidRDefault="001B404D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 конкурс «Экология планеты»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6C1D84" w:rsidRPr="00EB7A42" w:rsidRDefault="001B404D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C1D84" w:rsidRPr="00EB7A42" w:rsidRDefault="001B404D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C1D84" w:rsidRPr="00EB7A42" w:rsidRDefault="001B404D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Pr="00EB7A42" w:rsidRDefault="001B404D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Pr="00EB7A42" w:rsidRDefault="001B404D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Pr="00EB7A42" w:rsidRDefault="001B404D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Default="00047A44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Default="00047A44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Default="001B404D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C1D84" w:rsidRPr="00D53337" w:rsidTr="006C1D84">
        <w:trPr>
          <w:cantSplit/>
          <w:trHeight w:val="330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Pr="009E2763" w:rsidRDefault="009E1942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 конкурс «Новогодняя мастерская»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6C1D84" w:rsidRPr="00EB7A42" w:rsidRDefault="009E1942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C1D84" w:rsidRPr="00EB7A42" w:rsidRDefault="009E1942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C1D84" w:rsidRPr="00EB7A42" w:rsidRDefault="009E1942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Pr="00EB7A42" w:rsidRDefault="009E1942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Pr="00EB7A42" w:rsidRDefault="009E1942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Pr="00EB7A42" w:rsidRDefault="009E1942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Default="009E1942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Default="009E1942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Default="009E1942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C1D84" w:rsidRPr="00D53337" w:rsidTr="006C1D84">
        <w:trPr>
          <w:cantSplit/>
          <w:trHeight w:val="232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Pr="009E2763" w:rsidRDefault="000540F5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 конкурс «Чудесный день – Весна»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6C1D84" w:rsidRPr="00EB7A42" w:rsidRDefault="000540F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C1D84" w:rsidRPr="00EB7A42" w:rsidRDefault="000540F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C1D84" w:rsidRPr="00EB7A42" w:rsidRDefault="000540F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Pr="00EB7A42" w:rsidRDefault="000540F5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Pr="00EB7A42" w:rsidRDefault="000540F5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Pr="00EB7A42" w:rsidRDefault="000540F5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Default="000540F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Default="000540F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Default="000540F5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6C1D84" w:rsidRPr="00D53337" w:rsidTr="006C1D84">
        <w:trPr>
          <w:cantSplit/>
          <w:trHeight w:val="217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Pr="009E2763" w:rsidRDefault="00736763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 конкурс «Чудная книга – советую»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6C1D84" w:rsidRPr="00EB7A42" w:rsidRDefault="00736763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C1D84" w:rsidRPr="00EB7A42" w:rsidRDefault="00736763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C1D84" w:rsidRPr="00EB7A42" w:rsidRDefault="00736763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Pr="00EB7A42" w:rsidRDefault="00736763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Pr="00EB7A42" w:rsidRDefault="00736763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Pr="00EB7A42" w:rsidRDefault="00736763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Default="006B00FB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Default="006B00FB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Default="00736763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6C1D84" w:rsidRPr="00D53337" w:rsidTr="00241DE5">
        <w:trPr>
          <w:cantSplit/>
          <w:trHeight w:val="255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Pr="009E2763" w:rsidRDefault="0076509F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 конкурс «Фантастические животные»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6C1D84" w:rsidRPr="00EB7A42" w:rsidRDefault="0076509F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6C1D84" w:rsidRPr="00EB7A42" w:rsidRDefault="0076509F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6C1D84" w:rsidRPr="00EB7A42" w:rsidRDefault="0076509F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Pr="00EB7A42" w:rsidRDefault="0076509F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Pr="00EB7A42" w:rsidRDefault="0076509F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Pr="00EB7A42" w:rsidRDefault="0076509F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Default="0076509F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Default="0076509F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C1D84" w:rsidRDefault="0076509F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</w:tr>
      <w:tr w:rsidR="00241DE5" w:rsidRPr="00D53337" w:rsidTr="00241DE5">
        <w:trPr>
          <w:cantSplit/>
          <w:trHeight w:val="232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Pr="009E2763" w:rsidRDefault="00C02066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 конкурс «Все о науке»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241DE5" w:rsidRPr="00EB7A42" w:rsidRDefault="00C0206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41DE5" w:rsidRPr="00EB7A42" w:rsidRDefault="00C0206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1DE5" w:rsidRPr="00EB7A42" w:rsidRDefault="00C0206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Pr="00EB7A42" w:rsidRDefault="00C0206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Pr="00EB7A42" w:rsidRDefault="00C0206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Pr="00EB7A42" w:rsidRDefault="00C02066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Default="00C0206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Default="00C02066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Default="00D522C4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241DE5" w:rsidRPr="00D53337" w:rsidTr="006B00FB">
        <w:trPr>
          <w:cantSplit/>
          <w:trHeight w:val="540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00FB" w:rsidRPr="009E2763" w:rsidRDefault="00D522C4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 конкурс «Привет, весна»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</w:tcPr>
          <w:p w:rsidR="00241DE5" w:rsidRPr="00EB7A42" w:rsidRDefault="00D522C4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241DE5" w:rsidRPr="00EB7A42" w:rsidRDefault="00D522C4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241DE5" w:rsidRPr="00EB7A42" w:rsidRDefault="00D522C4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Pr="00EB7A42" w:rsidRDefault="00D522C4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Pr="00EB7A42" w:rsidRDefault="00D522C4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Pr="00EB7A42" w:rsidRDefault="00D522C4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Default="00D522C4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Default="00D522C4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241DE5" w:rsidRDefault="00D522C4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6B00FB" w:rsidRPr="00D53337" w:rsidTr="00484ABB">
        <w:trPr>
          <w:cantSplit/>
          <w:trHeight w:val="273"/>
        </w:trPr>
        <w:tc>
          <w:tcPr>
            <w:tcW w:w="3280" w:type="dxa"/>
            <w:tcBorders>
              <w:top w:val="single" w:sz="4" w:space="0" w:color="auto"/>
            </w:tcBorders>
            <w:vAlign w:val="center"/>
          </w:tcPr>
          <w:p w:rsidR="006B00FB" w:rsidRDefault="006B00FB" w:rsidP="006D3BB6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Творческий конкурс «Символ года – 2023»</w:t>
            </w:r>
          </w:p>
        </w:tc>
        <w:tc>
          <w:tcPr>
            <w:tcW w:w="690" w:type="dxa"/>
            <w:tcBorders>
              <w:top w:val="single" w:sz="4" w:space="0" w:color="auto"/>
            </w:tcBorders>
          </w:tcPr>
          <w:p w:rsidR="006B00FB" w:rsidRDefault="006B00FB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6B00FB" w:rsidRDefault="006B00FB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6B00FB" w:rsidRDefault="006B00FB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:rsidR="006B00FB" w:rsidRDefault="006B00FB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6B00FB" w:rsidRDefault="006B00FB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6B00FB" w:rsidRDefault="006B00FB" w:rsidP="006D3BB6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6B00FB" w:rsidRDefault="006B00FB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6B00FB" w:rsidRDefault="006B00FB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6B00FB" w:rsidRDefault="006B00FB" w:rsidP="006D3BB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</w:tcPr>
          <w:p w:rsidR="00CC4A97" w:rsidRPr="00EB7A42" w:rsidRDefault="00CC4A97" w:rsidP="00CC4A97">
            <w:pPr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Международные</w:t>
            </w:r>
          </w:p>
        </w:tc>
        <w:tc>
          <w:tcPr>
            <w:tcW w:w="690" w:type="dxa"/>
            <w:vAlign w:val="center"/>
          </w:tcPr>
          <w:p w:rsidR="00CC4A97" w:rsidRPr="00EB7A42" w:rsidRDefault="00CC4A97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59</w:t>
            </w:r>
          </w:p>
        </w:tc>
        <w:tc>
          <w:tcPr>
            <w:tcW w:w="709" w:type="dxa"/>
            <w:vAlign w:val="center"/>
          </w:tcPr>
          <w:p w:rsidR="00CC4A97" w:rsidRPr="00EB7A42" w:rsidRDefault="00CC4A97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CC4A97" w:rsidRPr="00EB7A42" w:rsidRDefault="00CC4A97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41</w:t>
            </w:r>
          </w:p>
        </w:tc>
        <w:tc>
          <w:tcPr>
            <w:tcW w:w="851" w:type="dxa"/>
            <w:vAlign w:val="center"/>
          </w:tcPr>
          <w:p w:rsidR="00CC4A97" w:rsidRPr="00EB7A42" w:rsidRDefault="00CC4A97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17</w:t>
            </w:r>
          </w:p>
        </w:tc>
        <w:tc>
          <w:tcPr>
            <w:tcW w:w="850" w:type="dxa"/>
            <w:vAlign w:val="center"/>
          </w:tcPr>
          <w:p w:rsidR="00CC4A97" w:rsidRPr="00EB7A42" w:rsidRDefault="00CC4A97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tcW w:w="709" w:type="dxa"/>
            <w:vAlign w:val="center"/>
          </w:tcPr>
          <w:p w:rsidR="00CC4A97" w:rsidRPr="00EB7A42" w:rsidRDefault="00CC4A97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CC4A97" w:rsidRPr="00EB7A42" w:rsidRDefault="002343F2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26</w:t>
            </w:r>
          </w:p>
        </w:tc>
        <w:tc>
          <w:tcPr>
            <w:tcW w:w="709" w:type="dxa"/>
            <w:vAlign w:val="center"/>
          </w:tcPr>
          <w:p w:rsidR="00CC4A97" w:rsidRPr="00EB7A42" w:rsidRDefault="002343F2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  <w:r w:rsidR="00EB7A42" w:rsidRPr="00EB7A4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CC4A97" w:rsidRPr="00EB7A42" w:rsidRDefault="002343F2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12</w:t>
            </w:r>
          </w:p>
        </w:tc>
      </w:tr>
      <w:tr w:rsidR="00CC4A97" w:rsidRPr="00D53337" w:rsidTr="008F4F41">
        <w:trPr>
          <w:cantSplit/>
          <w:trHeight w:val="483"/>
        </w:trPr>
        <w:tc>
          <w:tcPr>
            <w:tcW w:w="3280" w:type="dxa"/>
          </w:tcPr>
          <w:p w:rsidR="00CC4A97" w:rsidRPr="00EB7A42" w:rsidRDefault="00CC4A97" w:rsidP="00CC4A9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Международный творческий конкурс «Мои любимые питомцы»</w:t>
            </w:r>
          </w:p>
        </w:tc>
        <w:tc>
          <w:tcPr>
            <w:tcW w:w="690" w:type="dxa"/>
            <w:vAlign w:val="center"/>
          </w:tcPr>
          <w:p w:rsidR="00CC4A97" w:rsidRPr="00EB7A42" w:rsidRDefault="00CC4A97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B7A42" w:rsidRDefault="00CC4A97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EB7A42" w:rsidRDefault="00CC4A97" w:rsidP="00CC4A97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C4A97" w:rsidRPr="00EB7A42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50" w:type="dxa"/>
            <w:vAlign w:val="center"/>
          </w:tcPr>
          <w:p w:rsidR="00CC4A97" w:rsidRPr="00EB7A42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CC4A97" w:rsidRPr="00EB7A42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B7A42" w:rsidRDefault="00EB7A42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B7A42" w:rsidRDefault="00EB7A42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B7A42" w:rsidRDefault="00EB7A42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CC4A97" w:rsidRPr="00D53337" w:rsidTr="008F4F41">
        <w:trPr>
          <w:cantSplit/>
          <w:trHeight w:val="483"/>
        </w:trPr>
        <w:tc>
          <w:tcPr>
            <w:tcW w:w="3280" w:type="dxa"/>
          </w:tcPr>
          <w:p w:rsidR="00CC4A97" w:rsidRPr="00EB7A42" w:rsidRDefault="00CC4A97" w:rsidP="00CC4A97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Международный творческий конкурс «Осенних красок хоровод»</w:t>
            </w:r>
          </w:p>
        </w:tc>
        <w:tc>
          <w:tcPr>
            <w:tcW w:w="690" w:type="dxa"/>
            <w:vAlign w:val="center"/>
          </w:tcPr>
          <w:p w:rsidR="00CC4A97" w:rsidRPr="00EB7A42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B7A42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EB7A42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CC4A97" w:rsidRPr="00EB7A42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850" w:type="dxa"/>
            <w:vAlign w:val="center"/>
          </w:tcPr>
          <w:p w:rsidR="00CC4A97" w:rsidRPr="00EB7A42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CC4A97" w:rsidRPr="00EB7A42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CC4A97" w:rsidRPr="00EB7A42" w:rsidRDefault="00EB7A42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B7A42" w:rsidRDefault="00EB7A42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B7A42" w:rsidRDefault="00EB7A42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</w:tcPr>
          <w:p w:rsidR="00CC4A97" w:rsidRPr="00EB7A42" w:rsidRDefault="00CC4A97" w:rsidP="00CC4A97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Конкурс «Престиж»</w:t>
            </w:r>
          </w:p>
        </w:tc>
        <w:tc>
          <w:tcPr>
            <w:tcW w:w="690" w:type="dxa"/>
            <w:vAlign w:val="center"/>
          </w:tcPr>
          <w:p w:rsidR="00CC4A97" w:rsidRPr="00EB7A42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21</w:t>
            </w:r>
          </w:p>
        </w:tc>
        <w:tc>
          <w:tcPr>
            <w:tcW w:w="709" w:type="dxa"/>
            <w:vAlign w:val="center"/>
          </w:tcPr>
          <w:p w:rsidR="00CC4A97" w:rsidRPr="00EB7A42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50" w:type="dxa"/>
            <w:vAlign w:val="center"/>
          </w:tcPr>
          <w:p w:rsidR="00CC4A97" w:rsidRPr="00EB7A42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851" w:type="dxa"/>
            <w:vAlign w:val="center"/>
          </w:tcPr>
          <w:p w:rsidR="00CC4A97" w:rsidRPr="00EB7A42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EB7A42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B7A42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B7A42" w:rsidRDefault="00EB7A42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B7A42" w:rsidRDefault="00EB7A42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B7A42" w:rsidRDefault="00EB7A42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  <w:vAlign w:val="center"/>
          </w:tcPr>
          <w:p w:rsidR="00CC4A97" w:rsidRPr="00EB7A42" w:rsidRDefault="00CC4A97" w:rsidP="00CC4A97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Конкурс «Зимние пейзажи – 2021»</w:t>
            </w:r>
          </w:p>
        </w:tc>
        <w:tc>
          <w:tcPr>
            <w:tcW w:w="690" w:type="dxa"/>
            <w:vAlign w:val="center"/>
          </w:tcPr>
          <w:p w:rsidR="00CC4A97" w:rsidRPr="00EB7A42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CC4A97" w:rsidRPr="00EB7A42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EB7A42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CC4A97" w:rsidRPr="00EB7A42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EB7A42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B7A42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B7A42" w:rsidRDefault="00EB7A42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B7A42" w:rsidRDefault="00EB7A42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B7A42" w:rsidRDefault="00EB7A42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  <w:vAlign w:val="center"/>
          </w:tcPr>
          <w:p w:rsidR="00CC4A97" w:rsidRPr="00EB7A42" w:rsidRDefault="00CC4A97" w:rsidP="00CC4A97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Конкурс «Новая жизнь старым вещам»</w:t>
            </w:r>
          </w:p>
        </w:tc>
        <w:tc>
          <w:tcPr>
            <w:tcW w:w="690" w:type="dxa"/>
            <w:vAlign w:val="center"/>
          </w:tcPr>
          <w:p w:rsidR="00CC4A97" w:rsidRPr="00EB7A42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CC4A97" w:rsidRPr="00EB7A42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EB7A42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CC4A97" w:rsidRPr="00EB7A42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EB7A42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B7A42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B7A42" w:rsidRDefault="00EB7A42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B7A42" w:rsidRDefault="00EB7A42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B7A42" w:rsidRDefault="00EB7A42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4A97" w:rsidRPr="00D53337" w:rsidTr="00335FC3">
        <w:trPr>
          <w:cantSplit/>
          <w:trHeight w:val="375"/>
        </w:trPr>
        <w:tc>
          <w:tcPr>
            <w:tcW w:w="3280" w:type="dxa"/>
            <w:vAlign w:val="center"/>
          </w:tcPr>
          <w:p w:rsidR="00CC4A97" w:rsidRPr="00EB7A42" w:rsidRDefault="00CC4A97" w:rsidP="00CC4A97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Конкурс «Шедевры из бумаги»</w:t>
            </w:r>
          </w:p>
        </w:tc>
        <w:tc>
          <w:tcPr>
            <w:tcW w:w="690" w:type="dxa"/>
            <w:vAlign w:val="center"/>
          </w:tcPr>
          <w:p w:rsidR="00CC4A97" w:rsidRPr="00EB7A42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CC4A97" w:rsidRPr="00EB7A42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EB7A42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CC4A97" w:rsidRPr="00EB7A42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CC4A97" w:rsidRPr="00EB7A42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B7A42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B7A42" w:rsidRDefault="00EB7A42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B7A42" w:rsidRDefault="00EB7A42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CC4A97" w:rsidRPr="00EB7A42" w:rsidRDefault="00EB7A42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C4A97" w:rsidRPr="00D53337" w:rsidTr="00D52967">
        <w:trPr>
          <w:cantSplit/>
          <w:trHeight w:val="345"/>
        </w:trPr>
        <w:tc>
          <w:tcPr>
            <w:tcW w:w="3280" w:type="dxa"/>
            <w:tcBorders>
              <w:bottom w:val="single" w:sz="4" w:space="0" w:color="auto"/>
            </w:tcBorders>
            <w:vAlign w:val="center"/>
          </w:tcPr>
          <w:p w:rsidR="00D52967" w:rsidRPr="00EB7A42" w:rsidRDefault="00CC4A97" w:rsidP="00CC4A97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Конкурс «Волшебница Зима»</w:t>
            </w:r>
          </w:p>
        </w:tc>
        <w:tc>
          <w:tcPr>
            <w:tcW w:w="690" w:type="dxa"/>
            <w:tcBorders>
              <w:bottom w:val="single" w:sz="4" w:space="0" w:color="auto"/>
            </w:tcBorders>
            <w:vAlign w:val="center"/>
          </w:tcPr>
          <w:p w:rsidR="00CC4A97" w:rsidRPr="00EB7A42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CC4A97" w:rsidRPr="00EB7A42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CC4A97" w:rsidRPr="00EB7A42" w:rsidRDefault="00CC4A9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CC4A97" w:rsidRPr="00EB7A42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CC4A97" w:rsidRPr="00EB7A42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CC4A97" w:rsidRPr="00EB7A42" w:rsidRDefault="00CC4A9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CC4A97" w:rsidRPr="00EB7A42" w:rsidRDefault="00EB7A42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CC4A97" w:rsidRPr="00EB7A42" w:rsidRDefault="00EB7A42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CC4A97" w:rsidRPr="00EB7A42" w:rsidRDefault="00EB7A42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7A42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2967" w:rsidRPr="00D53337" w:rsidTr="00D52967">
        <w:trPr>
          <w:cantSplit/>
          <w:trHeight w:val="275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967" w:rsidRPr="006B00FB" w:rsidRDefault="004F20B1" w:rsidP="00CC4A97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B00F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Конкурс «Зимнее творчество»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967" w:rsidRPr="00D52967" w:rsidRDefault="00D5296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9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967" w:rsidRPr="00D52967" w:rsidRDefault="00D5296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9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967" w:rsidRPr="00D52967" w:rsidRDefault="00D5296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9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967" w:rsidRPr="00D52967" w:rsidRDefault="00D5296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96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967" w:rsidRPr="00D52967" w:rsidRDefault="00D5296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96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967" w:rsidRPr="00D52967" w:rsidRDefault="00D5296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96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967" w:rsidRPr="00D52967" w:rsidRDefault="004F20B1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967" w:rsidRPr="00D52967" w:rsidRDefault="004F20B1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967" w:rsidRPr="00D52967" w:rsidRDefault="00D5296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96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52967" w:rsidRPr="00D53337" w:rsidTr="00E20DCC">
        <w:trPr>
          <w:cantSplit/>
          <w:trHeight w:val="630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0DCC" w:rsidRPr="006B00FB" w:rsidRDefault="00E20DCC" w:rsidP="00CC4A97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B00F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Конкурс «Мама – добрый ангел»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967" w:rsidRPr="00D52967" w:rsidRDefault="00D5296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9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967" w:rsidRPr="00D52967" w:rsidRDefault="00D5296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9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967" w:rsidRPr="00D52967" w:rsidRDefault="00D52967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5296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967" w:rsidRPr="00D52967" w:rsidRDefault="00D5296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96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967" w:rsidRPr="00D52967" w:rsidRDefault="00D5296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96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967" w:rsidRPr="00D52967" w:rsidRDefault="00D52967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5296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967" w:rsidRPr="00D52967" w:rsidRDefault="00CF5662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967" w:rsidRPr="00D52967" w:rsidRDefault="00E20DCC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52967" w:rsidRPr="00D52967" w:rsidRDefault="00CF5662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E20DCC" w:rsidRPr="00D53337" w:rsidTr="00AC67A5">
        <w:trPr>
          <w:cantSplit/>
          <w:trHeight w:val="217"/>
        </w:trPr>
        <w:tc>
          <w:tcPr>
            <w:tcW w:w="328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0DCC" w:rsidRPr="006B00FB" w:rsidRDefault="00E8004F" w:rsidP="00CC4A97">
            <w:pPr>
              <w:spacing w:after="0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B00FB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Конкурс «Пушистый символ»</w:t>
            </w:r>
          </w:p>
        </w:tc>
        <w:tc>
          <w:tcPr>
            <w:tcW w:w="6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0DCC" w:rsidRPr="00D52967" w:rsidRDefault="00E8004F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0DCC" w:rsidRPr="00D52967" w:rsidRDefault="00E8004F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0DCC" w:rsidRPr="00D52967" w:rsidRDefault="00E8004F" w:rsidP="00CC4A97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0DCC" w:rsidRPr="00D52967" w:rsidRDefault="00E8004F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0DCC" w:rsidRPr="00D52967" w:rsidRDefault="00E8004F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0DCC" w:rsidRPr="00D52967" w:rsidRDefault="00E8004F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0DCC" w:rsidRDefault="00DD33E9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20DCC" w:rsidRDefault="00DD33E9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:rsidR="00E20DCC" w:rsidRDefault="00E8004F" w:rsidP="00CC4A97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30427D" w:rsidRDefault="0030427D" w:rsidP="0033261C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</w:pPr>
    </w:p>
    <w:p w:rsidR="0030427D" w:rsidRDefault="0030427D" w:rsidP="006B00FB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</w:pPr>
    </w:p>
    <w:p w:rsidR="00B83366" w:rsidRPr="00935319" w:rsidRDefault="00B83366" w:rsidP="00B83366">
      <w:pPr>
        <w:spacing w:after="0"/>
        <w:ind w:left="709" w:hanging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</w:pPr>
      <w:r w:rsidRPr="00935319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 xml:space="preserve">Результативность участия воспитанников МДОУ во </w:t>
      </w:r>
    </w:p>
    <w:p w:rsidR="00B83366" w:rsidRPr="00935319" w:rsidRDefault="007411DA" w:rsidP="00B83366">
      <w:pPr>
        <w:spacing w:after="0"/>
        <w:ind w:left="709" w:hanging="709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</w:pPr>
      <w:r w:rsidRPr="00935319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>в</w:t>
      </w:r>
      <w:r w:rsidR="00B83366" w:rsidRPr="00935319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>нутрисадовых конкурсах в 20</w:t>
      </w:r>
      <w:r w:rsidR="00E12BCC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>21</w:t>
      </w:r>
      <w:r w:rsidR="00B83366" w:rsidRPr="00935319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>-20</w:t>
      </w:r>
      <w:r w:rsidR="006E15F0" w:rsidRPr="00935319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>2</w:t>
      </w:r>
      <w:r w:rsidR="00E12BCC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>3</w:t>
      </w:r>
      <w:r w:rsidR="00143D5C" w:rsidRPr="00935319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>гг.</w:t>
      </w:r>
    </w:p>
    <w:p w:rsidR="00B83366" w:rsidRPr="00935319" w:rsidRDefault="00B83366" w:rsidP="00B83366">
      <w:pPr>
        <w:ind w:left="709" w:hanging="709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</w:pPr>
      <w:r w:rsidRPr="00935319">
        <w:rPr>
          <w:rFonts w:ascii="Times New Roman" w:hAnsi="Times New Roman" w:cs="Times New Roman"/>
          <w:b/>
          <w:color w:val="000000" w:themeColor="text1"/>
          <w:sz w:val="24"/>
          <w:szCs w:val="24"/>
          <w:lang w:eastAsia="en-US"/>
        </w:rPr>
        <w:t>Гистограмма 1</w:t>
      </w:r>
    </w:p>
    <w:p w:rsidR="00B83366" w:rsidRPr="00935319" w:rsidRDefault="00143D5C" w:rsidP="00275DE9">
      <w:pPr>
        <w:tabs>
          <w:tab w:val="left" w:pos="1950"/>
        </w:tabs>
        <w:spacing w:line="360" w:lineRule="auto"/>
        <w:jc w:val="both"/>
        <w:rPr>
          <w:color w:val="FF0000"/>
        </w:rPr>
      </w:pPr>
      <w:r w:rsidRPr="00D53337">
        <w:rPr>
          <w:rFonts w:ascii="Calibri" w:eastAsia="Times New Roman" w:hAnsi="Calibri" w:cs="Times New Roman"/>
          <w:b/>
          <w:noProof/>
          <w:color w:val="FF0000"/>
          <w:highlight w:val="yellow"/>
        </w:rPr>
        <w:drawing>
          <wp:anchor distT="0" distB="0" distL="114300" distR="114300" simplePos="0" relativeHeight="251656704" behindDoc="0" locked="0" layoutInCell="1" allowOverlap="1" wp14:anchorId="3494C010" wp14:editId="4998EA4C">
            <wp:simplePos x="0" y="0"/>
            <wp:positionH relativeFrom="column">
              <wp:posOffset>876300</wp:posOffset>
            </wp:positionH>
            <wp:positionV relativeFrom="paragraph">
              <wp:posOffset>199390</wp:posOffset>
            </wp:positionV>
            <wp:extent cx="4357370" cy="2620010"/>
            <wp:effectExtent l="0" t="0" r="0" b="0"/>
            <wp:wrapSquare wrapText="bothSides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C75" w:rsidRPr="00935319">
        <w:rPr>
          <w:color w:val="FF0000"/>
        </w:rPr>
        <w:tab/>
      </w:r>
    </w:p>
    <w:p w:rsidR="00275DE9" w:rsidRPr="00D53337" w:rsidRDefault="00275DE9" w:rsidP="00275DE9">
      <w:pPr>
        <w:tabs>
          <w:tab w:val="left" w:pos="1950"/>
        </w:tabs>
        <w:spacing w:line="360" w:lineRule="auto"/>
        <w:jc w:val="both"/>
        <w:rPr>
          <w:color w:val="FF0000"/>
          <w:highlight w:val="yellow"/>
        </w:rPr>
      </w:pPr>
    </w:p>
    <w:p w:rsidR="00275DE9" w:rsidRPr="00D53337" w:rsidRDefault="00275DE9" w:rsidP="00275DE9">
      <w:pPr>
        <w:tabs>
          <w:tab w:val="left" w:pos="1950"/>
        </w:tabs>
        <w:spacing w:line="360" w:lineRule="auto"/>
        <w:jc w:val="both"/>
        <w:rPr>
          <w:color w:val="FF0000"/>
          <w:highlight w:val="yellow"/>
        </w:rPr>
      </w:pPr>
    </w:p>
    <w:p w:rsidR="00B83366" w:rsidRPr="00D53337" w:rsidRDefault="00B83366" w:rsidP="00B83366">
      <w:pPr>
        <w:spacing w:line="360" w:lineRule="auto"/>
        <w:jc w:val="both"/>
        <w:rPr>
          <w:color w:val="FF0000"/>
          <w:highlight w:val="yellow"/>
        </w:rPr>
      </w:pPr>
    </w:p>
    <w:p w:rsidR="00373574" w:rsidRPr="00935319" w:rsidRDefault="00373574" w:rsidP="00B83366">
      <w:pPr>
        <w:spacing w:line="360" w:lineRule="auto"/>
        <w:jc w:val="both"/>
        <w:rPr>
          <w:color w:val="FF0000"/>
        </w:rPr>
      </w:pPr>
    </w:p>
    <w:p w:rsidR="00805C75" w:rsidRPr="00935319" w:rsidRDefault="00805C75" w:rsidP="00805C75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31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Из года в год дети принимают активное участие в конкурсах, которые организуются и проводятся внутри дошкольного учреждения. </w:t>
      </w:r>
    </w:p>
    <w:p w:rsidR="00B83366" w:rsidRPr="0063022F" w:rsidRDefault="00B83366" w:rsidP="007411D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302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Результативность участия воспитанников МДОУ </w:t>
      </w:r>
    </w:p>
    <w:p w:rsidR="00B83366" w:rsidRPr="0063022F" w:rsidRDefault="007411DA" w:rsidP="007411DA">
      <w:pPr>
        <w:spacing w:after="0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302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г</w:t>
      </w:r>
      <w:r w:rsidR="00B83366" w:rsidRPr="006302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ородских конкурсах в </w:t>
      </w:r>
      <w:r w:rsidR="00E12B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2021</w:t>
      </w:r>
      <w:r w:rsidR="00795E49" w:rsidRPr="006302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</w:t>
      </w:r>
      <w:r w:rsidR="00B83366" w:rsidRPr="006302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20</w:t>
      </w:r>
      <w:r w:rsidR="00805C75" w:rsidRPr="006302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E12BC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143D5C" w:rsidRPr="006302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гг.</w:t>
      </w:r>
    </w:p>
    <w:p w:rsidR="00B83366" w:rsidRPr="0063022F" w:rsidRDefault="00B83366" w:rsidP="007411DA">
      <w:pPr>
        <w:spacing w:after="0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3022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Гистограмма 2</w:t>
      </w:r>
    </w:p>
    <w:p w:rsidR="00B83366" w:rsidRPr="00D53337" w:rsidRDefault="00805C75" w:rsidP="00275DE9">
      <w:pPr>
        <w:spacing w:line="360" w:lineRule="auto"/>
        <w:rPr>
          <w:b/>
          <w:color w:val="FF0000"/>
          <w:highlight w:val="yellow"/>
        </w:rPr>
      </w:pPr>
      <w:r w:rsidRPr="00D53337">
        <w:rPr>
          <w:rFonts w:ascii="Calibri" w:eastAsia="Times New Roman" w:hAnsi="Calibri" w:cs="Times New Roman"/>
          <w:b/>
          <w:noProof/>
          <w:color w:val="FF0000"/>
          <w:highlight w:val="yellow"/>
        </w:rPr>
        <w:lastRenderedPageBreak/>
        <w:drawing>
          <wp:anchor distT="0" distB="0" distL="114300" distR="114300" simplePos="0" relativeHeight="251659776" behindDoc="0" locked="0" layoutInCell="1" allowOverlap="1" wp14:anchorId="69396B88" wp14:editId="5ADF3392">
            <wp:simplePos x="0" y="0"/>
            <wp:positionH relativeFrom="column">
              <wp:posOffset>942975</wp:posOffset>
            </wp:positionH>
            <wp:positionV relativeFrom="paragraph">
              <wp:posOffset>201930</wp:posOffset>
            </wp:positionV>
            <wp:extent cx="4055745" cy="2446020"/>
            <wp:effectExtent l="1905" t="0" r="0" b="5080"/>
            <wp:wrapSquare wrapText="bothSides"/>
            <wp:docPr id="8" name="Диаграмм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5C75" w:rsidRPr="00D53337" w:rsidRDefault="00805C75" w:rsidP="00B83366">
      <w:pPr>
        <w:spacing w:line="360" w:lineRule="auto"/>
        <w:ind w:left="1286"/>
        <w:rPr>
          <w:b/>
          <w:color w:val="FF0000"/>
          <w:highlight w:val="yellow"/>
        </w:rPr>
      </w:pPr>
    </w:p>
    <w:p w:rsidR="00805C75" w:rsidRPr="00D53337" w:rsidRDefault="00805C75" w:rsidP="00B83366">
      <w:pPr>
        <w:spacing w:line="360" w:lineRule="auto"/>
        <w:ind w:left="1286"/>
        <w:rPr>
          <w:b/>
          <w:color w:val="FF0000"/>
          <w:highlight w:val="yellow"/>
        </w:rPr>
      </w:pPr>
    </w:p>
    <w:p w:rsidR="00B83366" w:rsidRPr="00D53337" w:rsidRDefault="00B83366" w:rsidP="00B83366">
      <w:pPr>
        <w:spacing w:line="360" w:lineRule="auto"/>
        <w:ind w:left="1286"/>
        <w:rPr>
          <w:b/>
          <w:color w:val="FF0000"/>
          <w:highlight w:val="yellow"/>
        </w:rPr>
      </w:pPr>
    </w:p>
    <w:p w:rsidR="00B83366" w:rsidRPr="00D53337" w:rsidRDefault="00B83366" w:rsidP="00B83366">
      <w:pPr>
        <w:spacing w:line="360" w:lineRule="auto"/>
        <w:ind w:left="1286"/>
        <w:rPr>
          <w:b/>
          <w:color w:val="000000" w:themeColor="text1"/>
          <w:highlight w:val="yellow"/>
        </w:rPr>
      </w:pPr>
    </w:p>
    <w:p w:rsidR="00805C75" w:rsidRPr="0055181C" w:rsidRDefault="00805C75" w:rsidP="00805C75">
      <w:pPr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518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Количество участников конкурсов муниципального уровня в 202</w:t>
      </w:r>
      <w:r w:rsidR="0055181C" w:rsidRPr="005518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</w:t>
      </w:r>
      <w:r w:rsidRPr="005518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году </w:t>
      </w:r>
      <w:r w:rsidR="00A863E1" w:rsidRPr="005518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практически не изменилось</w:t>
      </w:r>
      <w:r w:rsidR="00372808" w:rsidRPr="005518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E12BCC" w:rsidRDefault="00E12BCC" w:rsidP="0033261C">
      <w:pPr>
        <w:spacing w:after="0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</w:pPr>
    </w:p>
    <w:p w:rsidR="0030427D" w:rsidRDefault="0030427D" w:rsidP="007411DA">
      <w:pPr>
        <w:spacing w:after="0"/>
        <w:ind w:left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highlight w:val="yellow"/>
        </w:rPr>
      </w:pPr>
    </w:p>
    <w:p w:rsidR="00B83366" w:rsidRPr="00D4336F" w:rsidRDefault="00B83366" w:rsidP="007411DA">
      <w:pPr>
        <w:spacing w:after="0"/>
        <w:ind w:left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4336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Результативность участия воспитанников МДОУ</w:t>
      </w:r>
    </w:p>
    <w:p w:rsidR="00B83366" w:rsidRPr="00D4336F" w:rsidRDefault="007411DA" w:rsidP="007411DA">
      <w:pPr>
        <w:spacing w:after="0"/>
        <w:ind w:left="567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4336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в р</w:t>
      </w:r>
      <w:r w:rsidR="00B83366" w:rsidRPr="00D4336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еспубликанских конкурсах в 20</w:t>
      </w:r>
      <w:r w:rsidR="00E12BCC" w:rsidRPr="00D4336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21</w:t>
      </w:r>
      <w:r w:rsidR="00B83366" w:rsidRPr="00D4336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-20</w:t>
      </w:r>
      <w:r w:rsidR="00805C75" w:rsidRPr="00D4336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  <w:r w:rsidR="00E12BCC" w:rsidRPr="00D4336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143D5C" w:rsidRPr="00D4336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гг.</w:t>
      </w:r>
    </w:p>
    <w:p w:rsidR="00B83366" w:rsidRPr="00D4336F" w:rsidRDefault="00B83366" w:rsidP="007411DA">
      <w:pPr>
        <w:spacing w:after="0" w:line="360" w:lineRule="auto"/>
        <w:ind w:left="566"/>
        <w:jc w:val="righ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4336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Гистограмма 3</w:t>
      </w:r>
    </w:p>
    <w:p w:rsidR="00B83366" w:rsidRPr="00D53337" w:rsidRDefault="00805C75" w:rsidP="00B83366">
      <w:pPr>
        <w:spacing w:line="360" w:lineRule="auto"/>
        <w:ind w:left="566"/>
        <w:rPr>
          <w:b/>
          <w:color w:val="FF0000"/>
          <w:highlight w:val="yellow"/>
        </w:rPr>
      </w:pPr>
      <w:r w:rsidRPr="00D53337">
        <w:rPr>
          <w:rFonts w:ascii="Calibri" w:eastAsia="Times New Roman" w:hAnsi="Calibri" w:cs="Times New Roman"/>
          <w:b/>
          <w:noProof/>
          <w:color w:val="FF0000"/>
          <w:highlight w:val="yellow"/>
        </w:rPr>
        <w:drawing>
          <wp:anchor distT="0" distB="0" distL="114300" distR="114300" simplePos="0" relativeHeight="251811840" behindDoc="0" locked="0" layoutInCell="1" allowOverlap="1" wp14:anchorId="29E0F847" wp14:editId="36A18872">
            <wp:simplePos x="0" y="0"/>
            <wp:positionH relativeFrom="column">
              <wp:posOffset>1085850</wp:posOffset>
            </wp:positionH>
            <wp:positionV relativeFrom="paragraph">
              <wp:posOffset>193675</wp:posOffset>
            </wp:positionV>
            <wp:extent cx="4271645" cy="2400300"/>
            <wp:effectExtent l="0" t="0" r="1905" b="3175"/>
            <wp:wrapSquare wrapText="bothSides"/>
            <wp:docPr id="3" name="Диаграмм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366" w:rsidRPr="00D53337" w:rsidRDefault="00B83366" w:rsidP="00B83366">
      <w:pPr>
        <w:spacing w:line="360" w:lineRule="auto"/>
        <w:ind w:left="566"/>
        <w:rPr>
          <w:b/>
          <w:color w:val="FF0000"/>
          <w:highlight w:val="yellow"/>
        </w:rPr>
      </w:pPr>
    </w:p>
    <w:p w:rsidR="00B83366" w:rsidRPr="00D53337" w:rsidRDefault="00B83366" w:rsidP="00B83366">
      <w:pPr>
        <w:spacing w:line="360" w:lineRule="auto"/>
        <w:ind w:left="566"/>
        <w:rPr>
          <w:b/>
          <w:color w:val="FF0000"/>
          <w:highlight w:val="yellow"/>
        </w:rPr>
      </w:pPr>
    </w:p>
    <w:p w:rsidR="00805C75" w:rsidRPr="00D53337" w:rsidRDefault="00805C75" w:rsidP="00B83366">
      <w:pPr>
        <w:spacing w:line="360" w:lineRule="auto"/>
        <w:ind w:left="566"/>
        <w:rPr>
          <w:b/>
          <w:color w:val="FF0000"/>
          <w:highlight w:val="yellow"/>
        </w:rPr>
      </w:pPr>
    </w:p>
    <w:p w:rsidR="00805C75" w:rsidRPr="00D53337" w:rsidRDefault="00805C75" w:rsidP="00B83366">
      <w:pPr>
        <w:spacing w:line="360" w:lineRule="auto"/>
        <w:ind w:left="566"/>
        <w:rPr>
          <w:b/>
          <w:color w:val="FF0000"/>
          <w:highlight w:val="yellow"/>
        </w:rPr>
      </w:pPr>
    </w:p>
    <w:p w:rsidR="00B83366" w:rsidRPr="00D53337" w:rsidRDefault="00B83366" w:rsidP="00B83366">
      <w:pPr>
        <w:spacing w:line="360" w:lineRule="auto"/>
        <w:ind w:left="566"/>
        <w:rPr>
          <w:b/>
          <w:color w:val="000000" w:themeColor="text1"/>
          <w:highlight w:val="yellow"/>
        </w:rPr>
      </w:pPr>
    </w:p>
    <w:p w:rsidR="00A863E1" w:rsidRPr="00D4336F" w:rsidRDefault="00A863E1" w:rsidP="00B83366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3261C" w:rsidRDefault="0033261C" w:rsidP="00B83366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83366" w:rsidRPr="00D4336F" w:rsidRDefault="00CE3A30" w:rsidP="00B83366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сравнении с 2022</w:t>
      </w:r>
      <w:r w:rsidR="00A863E1" w:rsidRPr="00D433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годом участие</w:t>
      </w:r>
      <w:r w:rsidR="0056418F" w:rsidRPr="00D433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B83366" w:rsidRPr="00D4336F">
        <w:rPr>
          <w:rFonts w:ascii="Times New Roman" w:hAnsi="Times New Roman" w:cs="Times New Roman"/>
          <w:color w:val="000000" w:themeColor="text1"/>
          <w:sz w:val="24"/>
          <w:szCs w:val="24"/>
        </w:rPr>
        <w:t>воспитанников на конкурсах и соревн</w:t>
      </w:r>
      <w:r w:rsidR="0056418F" w:rsidRPr="00D4336F">
        <w:rPr>
          <w:rFonts w:ascii="Times New Roman" w:hAnsi="Times New Roman" w:cs="Times New Roman"/>
          <w:color w:val="000000" w:themeColor="text1"/>
          <w:sz w:val="24"/>
          <w:szCs w:val="24"/>
        </w:rPr>
        <w:t>ования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х Республиканского уровня в 2023</w:t>
      </w:r>
      <w:r w:rsidR="0056418F" w:rsidRPr="00D433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году увеличилось.</w:t>
      </w:r>
    </w:p>
    <w:p w:rsidR="00B83366" w:rsidRPr="00CE3A30" w:rsidRDefault="00B83366" w:rsidP="007411DA">
      <w:pPr>
        <w:spacing w:after="0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3A30">
        <w:rPr>
          <w:rFonts w:ascii="Times New Roman" w:hAnsi="Times New Roman" w:cs="Times New Roman"/>
          <w:b/>
          <w:sz w:val="24"/>
          <w:szCs w:val="24"/>
        </w:rPr>
        <w:t>Результативность участия воспитанников МДОУ</w:t>
      </w:r>
    </w:p>
    <w:p w:rsidR="00B83366" w:rsidRPr="00CE3A30" w:rsidRDefault="00B83366" w:rsidP="007411DA">
      <w:pPr>
        <w:spacing w:after="0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E3A30">
        <w:rPr>
          <w:rFonts w:ascii="Times New Roman" w:hAnsi="Times New Roman" w:cs="Times New Roman"/>
          <w:b/>
          <w:sz w:val="24"/>
          <w:szCs w:val="24"/>
        </w:rPr>
        <w:t>во</w:t>
      </w:r>
      <w:r w:rsidR="007411DA" w:rsidRPr="00CE3A30">
        <w:rPr>
          <w:rFonts w:ascii="Times New Roman" w:hAnsi="Times New Roman" w:cs="Times New Roman"/>
          <w:b/>
          <w:sz w:val="24"/>
          <w:szCs w:val="24"/>
        </w:rPr>
        <w:t xml:space="preserve"> в</w:t>
      </w:r>
      <w:r w:rsidRPr="00CE3A30">
        <w:rPr>
          <w:rFonts w:ascii="Times New Roman" w:hAnsi="Times New Roman" w:cs="Times New Roman"/>
          <w:b/>
          <w:sz w:val="24"/>
          <w:szCs w:val="24"/>
        </w:rPr>
        <w:t>сероссийских конкурсах в 20</w:t>
      </w:r>
      <w:r w:rsidR="00CE3A30" w:rsidRPr="00CE3A30">
        <w:rPr>
          <w:rFonts w:ascii="Times New Roman" w:hAnsi="Times New Roman" w:cs="Times New Roman"/>
          <w:b/>
          <w:sz w:val="24"/>
          <w:szCs w:val="24"/>
        </w:rPr>
        <w:t>21</w:t>
      </w:r>
      <w:r w:rsidRPr="00CE3A30">
        <w:rPr>
          <w:rFonts w:ascii="Times New Roman" w:hAnsi="Times New Roman" w:cs="Times New Roman"/>
          <w:b/>
          <w:sz w:val="24"/>
          <w:szCs w:val="24"/>
        </w:rPr>
        <w:t>-20</w:t>
      </w:r>
      <w:r w:rsidR="00805C75" w:rsidRPr="00CE3A30">
        <w:rPr>
          <w:rFonts w:ascii="Times New Roman" w:hAnsi="Times New Roman" w:cs="Times New Roman"/>
          <w:b/>
          <w:sz w:val="24"/>
          <w:szCs w:val="24"/>
        </w:rPr>
        <w:t>2</w:t>
      </w:r>
      <w:r w:rsidR="00CE3A30" w:rsidRPr="00CE3A30">
        <w:rPr>
          <w:rFonts w:ascii="Times New Roman" w:hAnsi="Times New Roman" w:cs="Times New Roman"/>
          <w:b/>
          <w:sz w:val="24"/>
          <w:szCs w:val="24"/>
        </w:rPr>
        <w:t>3</w:t>
      </w:r>
      <w:r w:rsidR="00143D5C" w:rsidRPr="00CE3A30">
        <w:rPr>
          <w:rFonts w:ascii="Times New Roman" w:hAnsi="Times New Roman" w:cs="Times New Roman"/>
          <w:b/>
          <w:sz w:val="24"/>
          <w:szCs w:val="24"/>
        </w:rPr>
        <w:t xml:space="preserve"> гг.</w:t>
      </w:r>
    </w:p>
    <w:p w:rsidR="00B83366" w:rsidRPr="00CE3A30" w:rsidRDefault="00B83366" w:rsidP="007411DA">
      <w:pPr>
        <w:spacing w:after="0" w:line="360" w:lineRule="auto"/>
        <w:ind w:left="56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CE3A30">
        <w:rPr>
          <w:rFonts w:ascii="Times New Roman" w:hAnsi="Times New Roman" w:cs="Times New Roman"/>
          <w:b/>
          <w:sz w:val="24"/>
          <w:szCs w:val="24"/>
        </w:rPr>
        <w:t>Гистограмма 4</w:t>
      </w:r>
    </w:p>
    <w:p w:rsidR="00F6483F" w:rsidRPr="00D53337" w:rsidRDefault="00F6483F" w:rsidP="00B83366">
      <w:pPr>
        <w:ind w:left="567"/>
        <w:jc w:val="center"/>
        <w:rPr>
          <w:b/>
          <w:color w:val="FF0000"/>
          <w:highlight w:val="yellow"/>
        </w:rPr>
      </w:pPr>
      <w:r w:rsidRPr="00D53337">
        <w:rPr>
          <w:rFonts w:ascii="Calibri" w:eastAsia="Times New Roman" w:hAnsi="Calibri" w:cs="Times New Roman"/>
          <w:b/>
          <w:noProof/>
          <w:color w:val="FF0000"/>
          <w:highlight w:val="yellow"/>
        </w:rPr>
        <w:lastRenderedPageBreak/>
        <w:drawing>
          <wp:anchor distT="0" distB="0" distL="114300" distR="114300" simplePos="0" relativeHeight="251813888" behindDoc="0" locked="0" layoutInCell="1" allowOverlap="1" wp14:anchorId="7E413A77" wp14:editId="276CDA52">
            <wp:simplePos x="0" y="0"/>
            <wp:positionH relativeFrom="column">
              <wp:posOffset>981075</wp:posOffset>
            </wp:positionH>
            <wp:positionV relativeFrom="paragraph">
              <wp:posOffset>21590</wp:posOffset>
            </wp:positionV>
            <wp:extent cx="4271645" cy="2400300"/>
            <wp:effectExtent l="0" t="0" r="0" b="0"/>
            <wp:wrapSquare wrapText="bothSides"/>
            <wp:docPr id="9" name="Диаграмм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83F" w:rsidRPr="00D53337" w:rsidRDefault="00F6483F" w:rsidP="00B83366">
      <w:pPr>
        <w:ind w:left="567"/>
        <w:jc w:val="center"/>
        <w:rPr>
          <w:b/>
          <w:color w:val="FF0000"/>
          <w:highlight w:val="yellow"/>
        </w:rPr>
      </w:pPr>
    </w:p>
    <w:p w:rsidR="00F6483F" w:rsidRPr="00D53337" w:rsidRDefault="00F6483F" w:rsidP="00B83366">
      <w:pPr>
        <w:ind w:left="567"/>
        <w:jc w:val="center"/>
        <w:rPr>
          <w:b/>
          <w:color w:val="FF0000"/>
          <w:highlight w:val="yellow"/>
        </w:rPr>
      </w:pPr>
    </w:p>
    <w:p w:rsidR="00F6483F" w:rsidRPr="00D53337" w:rsidRDefault="00F6483F" w:rsidP="00B83366">
      <w:pPr>
        <w:ind w:left="567"/>
        <w:jc w:val="center"/>
        <w:rPr>
          <w:b/>
          <w:color w:val="FF0000"/>
          <w:highlight w:val="yellow"/>
        </w:rPr>
      </w:pPr>
    </w:p>
    <w:p w:rsidR="00F6483F" w:rsidRPr="00D53337" w:rsidRDefault="00F6483F" w:rsidP="00B83366">
      <w:pPr>
        <w:ind w:left="567"/>
        <w:jc w:val="center"/>
        <w:rPr>
          <w:b/>
          <w:color w:val="FF0000"/>
          <w:highlight w:val="yellow"/>
        </w:rPr>
      </w:pPr>
    </w:p>
    <w:p w:rsidR="00F6483F" w:rsidRPr="00D53337" w:rsidRDefault="00F6483F" w:rsidP="00B83366">
      <w:pPr>
        <w:ind w:left="567"/>
        <w:jc w:val="center"/>
        <w:rPr>
          <w:b/>
          <w:color w:val="FF0000"/>
          <w:highlight w:val="yellow"/>
        </w:rPr>
      </w:pPr>
    </w:p>
    <w:p w:rsidR="001B314B" w:rsidRDefault="001B314B" w:rsidP="00B83366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B314B" w:rsidRDefault="001B314B" w:rsidP="00B83366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83366" w:rsidRPr="00CE3A30" w:rsidRDefault="007411DA" w:rsidP="00B83366">
      <w:pP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E3A30"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r w:rsidR="00372808" w:rsidRPr="00CE3A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аблюдается </w:t>
      </w:r>
      <w:r w:rsidR="00B83366" w:rsidRPr="00CE3A30">
        <w:rPr>
          <w:rFonts w:ascii="Times New Roman" w:hAnsi="Times New Roman" w:cs="Times New Roman"/>
          <w:color w:val="000000" w:themeColor="text1"/>
          <w:sz w:val="24"/>
          <w:szCs w:val="24"/>
        </w:rPr>
        <w:t>активност</w:t>
      </w:r>
      <w:r w:rsidR="0056418F" w:rsidRPr="00CE3A30">
        <w:rPr>
          <w:rFonts w:ascii="Times New Roman" w:hAnsi="Times New Roman" w:cs="Times New Roman"/>
          <w:color w:val="000000" w:themeColor="text1"/>
          <w:sz w:val="24"/>
          <w:szCs w:val="24"/>
        </w:rPr>
        <w:t>ь</w:t>
      </w:r>
      <w:r w:rsidR="00B83366" w:rsidRPr="00CE3A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педагогов </w:t>
      </w:r>
      <w:r w:rsidR="00F6483F" w:rsidRPr="00CE3A3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 стремлении </w:t>
      </w:r>
      <w:r w:rsidR="00B83366" w:rsidRPr="00CE3A30">
        <w:rPr>
          <w:rFonts w:ascii="Times New Roman" w:hAnsi="Times New Roman" w:cs="Times New Roman"/>
          <w:color w:val="000000" w:themeColor="text1"/>
          <w:sz w:val="24"/>
          <w:szCs w:val="24"/>
        </w:rPr>
        <w:t>представлять достижения своих воспитанников на конкурсах и соре</w:t>
      </w:r>
      <w:r w:rsidR="00843122" w:rsidRPr="00CE3A30">
        <w:rPr>
          <w:rFonts w:ascii="Times New Roman" w:hAnsi="Times New Roman" w:cs="Times New Roman"/>
          <w:color w:val="000000" w:themeColor="text1"/>
          <w:sz w:val="24"/>
          <w:szCs w:val="24"/>
        </w:rPr>
        <w:t>внованиях Всероссийского уровня</w:t>
      </w:r>
      <w:r w:rsidR="00B83366" w:rsidRPr="00CE3A30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B314B" w:rsidRDefault="001B314B" w:rsidP="0033261C">
      <w:pPr>
        <w:spacing w:after="0"/>
        <w:ind w:left="567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B314B" w:rsidRDefault="001B314B" w:rsidP="007411DA">
      <w:pPr>
        <w:spacing w:after="0"/>
        <w:ind w:left="567"/>
        <w:jc w:val="center"/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B83366" w:rsidRPr="001B314B" w:rsidRDefault="00B83366" w:rsidP="007411DA">
      <w:pPr>
        <w:spacing w:after="0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14B">
        <w:rPr>
          <w:rFonts w:ascii="Times New Roman" w:hAnsi="Times New Roman" w:cs="Times New Roman"/>
          <w:b/>
          <w:sz w:val="24"/>
          <w:szCs w:val="24"/>
        </w:rPr>
        <w:t>Результативность участия воспитанников МДОУ</w:t>
      </w:r>
    </w:p>
    <w:p w:rsidR="00B83366" w:rsidRPr="001B314B" w:rsidRDefault="00B83366" w:rsidP="007411DA">
      <w:pPr>
        <w:spacing w:after="0"/>
        <w:ind w:left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314B">
        <w:rPr>
          <w:rFonts w:ascii="Times New Roman" w:hAnsi="Times New Roman" w:cs="Times New Roman"/>
          <w:b/>
          <w:sz w:val="24"/>
          <w:szCs w:val="24"/>
        </w:rPr>
        <w:t>в Международных конкурсах в 20</w:t>
      </w:r>
      <w:r w:rsidR="001B314B" w:rsidRPr="001B314B">
        <w:rPr>
          <w:rFonts w:ascii="Times New Roman" w:hAnsi="Times New Roman" w:cs="Times New Roman"/>
          <w:b/>
          <w:sz w:val="24"/>
          <w:szCs w:val="24"/>
        </w:rPr>
        <w:t>21</w:t>
      </w:r>
      <w:r w:rsidRPr="001B314B">
        <w:rPr>
          <w:rFonts w:ascii="Times New Roman" w:hAnsi="Times New Roman" w:cs="Times New Roman"/>
          <w:b/>
          <w:sz w:val="24"/>
          <w:szCs w:val="24"/>
        </w:rPr>
        <w:t>-20</w:t>
      </w:r>
      <w:r w:rsidR="00510491" w:rsidRPr="001B314B">
        <w:rPr>
          <w:rFonts w:ascii="Times New Roman" w:hAnsi="Times New Roman" w:cs="Times New Roman"/>
          <w:b/>
          <w:sz w:val="24"/>
          <w:szCs w:val="24"/>
        </w:rPr>
        <w:t>2</w:t>
      </w:r>
      <w:r w:rsidR="001B314B" w:rsidRPr="001B314B">
        <w:rPr>
          <w:rFonts w:ascii="Times New Roman" w:hAnsi="Times New Roman" w:cs="Times New Roman"/>
          <w:b/>
          <w:sz w:val="24"/>
          <w:szCs w:val="24"/>
        </w:rPr>
        <w:t>3</w:t>
      </w:r>
      <w:r w:rsidR="00143D5C" w:rsidRPr="001B314B">
        <w:rPr>
          <w:rFonts w:ascii="Times New Roman" w:hAnsi="Times New Roman" w:cs="Times New Roman"/>
          <w:b/>
          <w:sz w:val="24"/>
          <w:szCs w:val="24"/>
        </w:rPr>
        <w:t xml:space="preserve"> гг.</w:t>
      </w:r>
    </w:p>
    <w:p w:rsidR="00B83366" w:rsidRPr="001B314B" w:rsidRDefault="00B83366" w:rsidP="007411DA">
      <w:pPr>
        <w:spacing w:after="0" w:line="360" w:lineRule="auto"/>
        <w:ind w:left="566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B314B">
        <w:rPr>
          <w:rFonts w:ascii="Times New Roman" w:hAnsi="Times New Roman" w:cs="Times New Roman"/>
          <w:b/>
          <w:sz w:val="24"/>
          <w:szCs w:val="24"/>
        </w:rPr>
        <w:t>Гистограмма 5</w:t>
      </w:r>
    </w:p>
    <w:p w:rsidR="00B83366" w:rsidRPr="00D53337" w:rsidRDefault="00F6483F" w:rsidP="00B83366">
      <w:pPr>
        <w:spacing w:line="360" w:lineRule="auto"/>
        <w:ind w:left="566"/>
        <w:rPr>
          <w:b/>
          <w:color w:val="FF0000"/>
          <w:highlight w:val="yellow"/>
        </w:rPr>
      </w:pPr>
      <w:r w:rsidRPr="00D53337">
        <w:rPr>
          <w:rFonts w:ascii="Calibri" w:eastAsia="Times New Roman" w:hAnsi="Calibri" w:cs="Times New Roman"/>
          <w:b/>
          <w:noProof/>
          <w:color w:val="FF0000"/>
          <w:highlight w:val="yellow"/>
        </w:rPr>
        <w:drawing>
          <wp:anchor distT="0" distB="0" distL="114300" distR="114300" simplePos="0" relativeHeight="251815936" behindDoc="0" locked="0" layoutInCell="1" allowOverlap="1" wp14:anchorId="74B738E1" wp14:editId="340E157D">
            <wp:simplePos x="0" y="0"/>
            <wp:positionH relativeFrom="column">
              <wp:posOffset>904875</wp:posOffset>
            </wp:positionH>
            <wp:positionV relativeFrom="paragraph">
              <wp:posOffset>146685</wp:posOffset>
            </wp:positionV>
            <wp:extent cx="4415790" cy="2660650"/>
            <wp:effectExtent l="1905" t="635" r="1905" b="0"/>
            <wp:wrapSquare wrapText="bothSides"/>
            <wp:docPr id="10" name="Диаграмм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366" w:rsidRPr="00D53337" w:rsidRDefault="00B83366" w:rsidP="00B83366">
      <w:pPr>
        <w:spacing w:line="360" w:lineRule="auto"/>
        <w:ind w:left="566"/>
        <w:rPr>
          <w:b/>
          <w:color w:val="FF0000"/>
          <w:highlight w:val="yellow"/>
        </w:rPr>
      </w:pPr>
    </w:p>
    <w:p w:rsidR="00B83366" w:rsidRPr="00D53337" w:rsidRDefault="00B83366" w:rsidP="00B83366">
      <w:pPr>
        <w:spacing w:line="360" w:lineRule="auto"/>
        <w:ind w:left="566"/>
        <w:rPr>
          <w:b/>
          <w:color w:val="FF0000"/>
          <w:highlight w:val="yellow"/>
        </w:rPr>
      </w:pPr>
    </w:p>
    <w:p w:rsidR="00B83366" w:rsidRPr="00D53337" w:rsidRDefault="00B83366" w:rsidP="00B83366">
      <w:pPr>
        <w:spacing w:line="360" w:lineRule="auto"/>
        <w:ind w:left="566"/>
        <w:rPr>
          <w:b/>
          <w:color w:val="FF0000"/>
          <w:highlight w:val="yellow"/>
        </w:rPr>
      </w:pPr>
    </w:p>
    <w:p w:rsidR="00B83366" w:rsidRPr="00D53337" w:rsidRDefault="00B83366" w:rsidP="00B83366">
      <w:pPr>
        <w:spacing w:line="360" w:lineRule="auto"/>
        <w:ind w:left="566"/>
        <w:rPr>
          <w:b/>
          <w:color w:val="FF0000"/>
          <w:highlight w:val="yellow"/>
        </w:rPr>
      </w:pPr>
    </w:p>
    <w:p w:rsidR="00B83366" w:rsidRPr="00D53337" w:rsidRDefault="00B83366" w:rsidP="00B83366">
      <w:pPr>
        <w:spacing w:line="360" w:lineRule="auto"/>
        <w:ind w:left="566"/>
        <w:rPr>
          <w:b/>
          <w:color w:val="FF0000"/>
          <w:highlight w:val="yellow"/>
        </w:rPr>
      </w:pPr>
    </w:p>
    <w:p w:rsidR="00B83366" w:rsidRPr="00372808" w:rsidRDefault="0056418F" w:rsidP="00B83366">
      <w:pPr>
        <w:spacing w:after="0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1B58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Наблюдается спад </w:t>
      </w:r>
      <w:r w:rsidR="005F1320" w:rsidRPr="001B5833">
        <w:rPr>
          <w:rFonts w:ascii="Times New Roman" w:hAnsi="Times New Roman" w:cs="Times New Roman"/>
          <w:color w:val="000000" w:themeColor="text1"/>
          <w:sz w:val="24"/>
          <w:szCs w:val="24"/>
        </w:rPr>
        <w:t>учас</w:t>
      </w:r>
      <w:r w:rsidR="00D53337" w:rsidRPr="001B5833">
        <w:rPr>
          <w:rFonts w:ascii="Times New Roman" w:hAnsi="Times New Roman" w:cs="Times New Roman"/>
          <w:color w:val="000000" w:themeColor="text1"/>
          <w:sz w:val="24"/>
          <w:szCs w:val="24"/>
        </w:rPr>
        <w:t>т</w:t>
      </w:r>
      <w:r w:rsidR="005F1320" w:rsidRPr="001B5833">
        <w:rPr>
          <w:rFonts w:ascii="Times New Roman" w:hAnsi="Times New Roman" w:cs="Times New Roman"/>
          <w:color w:val="000000" w:themeColor="text1"/>
          <w:sz w:val="24"/>
          <w:szCs w:val="24"/>
        </w:rPr>
        <w:t>ия</w:t>
      </w:r>
      <w:r w:rsidR="00B83366" w:rsidRPr="001B583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воспитанников в Международных творческих конкурсах.</w:t>
      </w:r>
      <w:r w:rsidR="00B83366" w:rsidRPr="0037280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2B2905" w:rsidRPr="00150E94" w:rsidRDefault="00F6483F" w:rsidP="00150E94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37280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Достижения наших воспитанников и результаты конкурсов ежемесячно публикуются на официальном сайте </w:t>
      </w:r>
      <w:r w:rsidR="00E946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и на странице в </w:t>
      </w:r>
      <w:proofErr w:type="spellStart"/>
      <w:r w:rsidR="00E946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Вк</w:t>
      </w:r>
      <w:proofErr w:type="spellEnd"/>
      <w:r w:rsidR="00E9462B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37280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МДОУ.</w:t>
      </w:r>
    </w:p>
    <w:p w:rsidR="00C17121" w:rsidRPr="00734654" w:rsidRDefault="00C17121" w:rsidP="0030592D">
      <w:pPr>
        <w:pStyle w:val="a4"/>
        <w:numPr>
          <w:ilvl w:val="1"/>
          <w:numId w:val="33"/>
        </w:numPr>
        <w:spacing w:after="0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734654">
        <w:rPr>
          <w:rFonts w:ascii="Times New Roman" w:hAnsi="Times New Roman" w:cs="Times New Roman"/>
          <w:b/>
          <w:sz w:val="24"/>
          <w:szCs w:val="24"/>
        </w:rPr>
        <w:t xml:space="preserve">Информация о родительской общественности </w:t>
      </w:r>
    </w:p>
    <w:p w:rsidR="00C17121" w:rsidRPr="00734654" w:rsidRDefault="00C17121" w:rsidP="000C232D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4654">
        <w:rPr>
          <w:rFonts w:ascii="Times New Roman" w:eastAsia="Times New Roman" w:hAnsi="Times New Roman" w:cs="Times New Roman"/>
          <w:sz w:val="24"/>
          <w:szCs w:val="24"/>
        </w:rPr>
        <w:t xml:space="preserve">Необходимым условием результативности образовательной деятельности является тесное взаимодействие с семьями воспитанников. </w:t>
      </w:r>
    </w:p>
    <w:p w:rsidR="00C17121" w:rsidRPr="00092CF0" w:rsidRDefault="00C17121" w:rsidP="000C23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34654">
        <w:rPr>
          <w:rFonts w:ascii="Times New Roman" w:hAnsi="Times New Roman" w:cs="Times New Roman"/>
          <w:b/>
          <w:bCs/>
          <w:sz w:val="24"/>
          <w:szCs w:val="24"/>
        </w:rPr>
        <w:t xml:space="preserve">Основная цель в работе с родителями: </w:t>
      </w:r>
      <w:r w:rsidRPr="00734654">
        <w:rPr>
          <w:rFonts w:ascii="Times New Roman" w:hAnsi="Times New Roman" w:cs="Times New Roman"/>
          <w:sz w:val="24"/>
          <w:szCs w:val="24"/>
        </w:rPr>
        <w:t>сделать родителей активными участниками педагогического процесса, оказав им помощь в реализации ответственности за воспитание и об</w:t>
      </w:r>
      <w:r w:rsidRPr="00092CF0">
        <w:rPr>
          <w:rFonts w:ascii="Times New Roman" w:hAnsi="Times New Roman" w:cs="Times New Roman"/>
          <w:sz w:val="24"/>
          <w:szCs w:val="24"/>
        </w:rPr>
        <w:t>учение детей, взаимодействие с родителями (законными представителями) по вопросам образования ребенка, непосредственного вовлечения их в образовательную деятельность, в том числе посредством создания образовательных проектов совместно с семьей.</w:t>
      </w:r>
    </w:p>
    <w:p w:rsidR="00C17121" w:rsidRPr="00092CF0" w:rsidRDefault="00C17121" w:rsidP="000C232D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2CF0">
        <w:rPr>
          <w:rFonts w:ascii="Times New Roman" w:hAnsi="Times New Roman" w:cs="Times New Roman"/>
          <w:b/>
          <w:sz w:val="24"/>
          <w:szCs w:val="24"/>
        </w:rPr>
        <w:t>Основные принципы</w:t>
      </w:r>
      <w:r w:rsidRPr="00092CF0">
        <w:rPr>
          <w:rFonts w:ascii="Times New Roman" w:hAnsi="Times New Roman" w:cs="Times New Roman"/>
          <w:sz w:val="24"/>
          <w:szCs w:val="24"/>
        </w:rPr>
        <w:t xml:space="preserve"> в работе с семьями воспитанников: </w:t>
      </w:r>
    </w:p>
    <w:p w:rsidR="00C17121" w:rsidRPr="00092CF0" w:rsidRDefault="00C17121" w:rsidP="0030592D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9"/>
        <w:jc w:val="both"/>
        <w:rPr>
          <w:rFonts w:ascii="Times New Roman" w:hAnsi="Times New Roman" w:cs="Times New Roman"/>
          <w:sz w:val="24"/>
          <w:szCs w:val="24"/>
        </w:rPr>
      </w:pPr>
      <w:r w:rsidRPr="00092CF0">
        <w:rPr>
          <w:rFonts w:ascii="Times New Roman" w:hAnsi="Times New Roman" w:cs="Times New Roman"/>
          <w:sz w:val="24"/>
          <w:szCs w:val="24"/>
        </w:rPr>
        <w:t xml:space="preserve">открытость детского сада для семьи; </w:t>
      </w:r>
    </w:p>
    <w:p w:rsidR="00C17121" w:rsidRPr="00092CF0" w:rsidRDefault="00C17121" w:rsidP="0030592D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9"/>
        <w:jc w:val="both"/>
        <w:rPr>
          <w:rFonts w:ascii="Times New Roman" w:hAnsi="Times New Roman" w:cs="Times New Roman"/>
          <w:sz w:val="24"/>
          <w:szCs w:val="24"/>
        </w:rPr>
      </w:pPr>
      <w:r w:rsidRPr="00092CF0">
        <w:rPr>
          <w:rFonts w:ascii="Times New Roman" w:hAnsi="Times New Roman" w:cs="Times New Roman"/>
          <w:sz w:val="24"/>
          <w:szCs w:val="24"/>
        </w:rPr>
        <w:lastRenderedPageBreak/>
        <w:t xml:space="preserve">сотрудничество педагогов и родителей в воспитании детей; </w:t>
      </w:r>
    </w:p>
    <w:p w:rsidR="00241C6D" w:rsidRPr="00CD6666" w:rsidRDefault="00C17121" w:rsidP="0030592D">
      <w:pPr>
        <w:pStyle w:val="a4"/>
        <w:numPr>
          <w:ilvl w:val="0"/>
          <w:numId w:val="18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92CF0">
        <w:rPr>
          <w:rFonts w:ascii="Times New Roman" w:hAnsi="Times New Roman" w:cs="Times New Roman"/>
          <w:sz w:val="24"/>
          <w:szCs w:val="24"/>
        </w:rPr>
        <w:t xml:space="preserve">создание единой развивающей среды, обеспечивающей единые подходы к развитию личности в семье и детском коллективе. </w:t>
      </w:r>
    </w:p>
    <w:p w:rsidR="00241C6D" w:rsidRDefault="00241C6D" w:rsidP="000C232D">
      <w:pPr>
        <w:pStyle w:val="a4"/>
        <w:spacing w:after="0"/>
        <w:ind w:left="972"/>
        <w:rPr>
          <w:rFonts w:ascii="Times New Roman" w:hAnsi="Times New Roman" w:cs="Times New Roman"/>
          <w:b/>
          <w:sz w:val="24"/>
          <w:szCs w:val="24"/>
        </w:rPr>
      </w:pPr>
    </w:p>
    <w:p w:rsidR="00C17121" w:rsidRPr="00092CF0" w:rsidRDefault="00C17121" w:rsidP="000C232D">
      <w:pPr>
        <w:pStyle w:val="a4"/>
        <w:spacing w:after="0"/>
        <w:ind w:left="972"/>
      </w:pPr>
      <w:r w:rsidRPr="00092CF0">
        <w:rPr>
          <w:rFonts w:ascii="Times New Roman" w:hAnsi="Times New Roman" w:cs="Times New Roman"/>
          <w:b/>
          <w:sz w:val="24"/>
          <w:szCs w:val="24"/>
        </w:rPr>
        <w:t>Банк данных о семьях воспитанников</w:t>
      </w:r>
    </w:p>
    <w:tbl>
      <w:tblPr>
        <w:tblpPr w:leftFromText="180" w:rightFromText="180" w:vertAnchor="text" w:horzAnchor="page" w:tblpX="1581" w:tblpY="431"/>
        <w:tblW w:w="9706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1E0" w:firstRow="1" w:lastRow="1" w:firstColumn="1" w:lastColumn="1" w:noHBand="0" w:noVBand="0"/>
      </w:tblPr>
      <w:tblGrid>
        <w:gridCol w:w="4320"/>
        <w:gridCol w:w="1843"/>
        <w:gridCol w:w="1842"/>
        <w:gridCol w:w="1701"/>
      </w:tblGrid>
      <w:tr w:rsidR="00B958EC" w:rsidRPr="00B0511F" w:rsidTr="00CB004C">
        <w:trPr>
          <w:trHeight w:val="340"/>
        </w:trPr>
        <w:tc>
          <w:tcPr>
            <w:tcW w:w="4320" w:type="dxa"/>
          </w:tcPr>
          <w:p w:rsidR="00B958EC" w:rsidRPr="00092CF0" w:rsidRDefault="00B958EC" w:rsidP="00B958EC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2CF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Количественные показатели</w:t>
            </w:r>
          </w:p>
        </w:tc>
        <w:tc>
          <w:tcPr>
            <w:tcW w:w="1843" w:type="dxa"/>
          </w:tcPr>
          <w:p w:rsidR="00B958EC" w:rsidRDefault="00B958EC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D533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842" w:type="dxa"/>
          </w:tcPr>
          <w:p w:rsidR="00B958EC" w:rsidRDefault="00B958EC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202</w:t>
            </w:r>
            <w:r w:rsidR="00D5333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B958EC" w:rsidRPr="00CE3648" w:rsidRDefault="00B958EC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E364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202</w:t>
            </w:r>
            <w:r w:rsidR="00D5333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</w:tr>
      <w:tr w:rsidR="00D53337" w:rsidRPr="00B0511F" w:rsidTr="00FD4E91">
        <w:trPr>
          <w:trHeight w:hRule="exact" w:val="454"/>
        </w:trPr>
        <w:tc>
          <w:tcPr>
            <w:tcW w:w="4320" w:type="dxa"/>
          </w:tcPr>
          <w:p w:rsidR="00D53337" w:rsidRPr="00092CF0" w:rsidRDefault="00D53337" w:rsidP="00D5333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92CF0">
              <w:rPr>
                <w:rFonts w:ascii="Times New Roman" w:hAnsi="Times New Roman" w:cs="Times New Roman"/>
                <w:sz w:val="24"/>
                <w:szCs w:val="24"/>
              </w:rPr>
              <w:t>количество семей</w:t>
            </w:r>
          </w:p>
        </w:tc>
        <w:tc>
          <w:tcPr>
            <w:tcW w:w="1843" w:type="dxa"/>
          </w:tcPr>
          <w:p w:rsidR="00D53337" w:rsidRDefault="004E0A60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842" w:type="dxa"/>
          </w:tcPr>
          <w:p w:rsidR="00D53337" w:rsidRDefault="00D5333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217</w:t>
            </w:r>
          </w:p>
        </w:tc>
        <w:tc>
          <w:tcPr>
            <w:tcW w:w="1701" w:type="dxa"/>
          </w:tcPr>
          <w:p w:rsidR="00D53337" w:rsidRPr="00CC4A97" w:rsidRDefault="00CC4A9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223</w:t>
            </w:r>
          </w:p>
        </w:tc>
      </w:tr>
      <w:tr w:rsidR="00D53337" w:rsidRPr="00B0511F" w:rsidTr="00CB004C">
        <w:trPr>
          <w:trHeight w:hRule="exact" w:val="454"/>
        </w:trPr>
        <w:tc>
          <w:tcPr>
            <w:tcW w:w="4320" w:type="dxa"/>
          </w:tcPr>
          <w:p w:rsidR="00D53337" w:rsidRPr="00092CF0" w:rsidRDefault="00D53337" w:rsidP="00D53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CF0">
              <w:rPr>
                <w:rFonts w:ascii="Times New Roman" w:hAnsi="Times New Roman" w:cs="Times New Roman"/>
                <w:sz w:val="24"/>
                <w:szCs w:val="24"/>
              </w:rPr>
              <w:t>полная</w:t>
            </w:r>
          </w:p>
        </w:tc>
        <w:tc>
          <w:tcPr>
            <w:tcW w:w="1843" w:type="dxa"/>
          </w:tcPr>
          <w:p w:rsidR="00D53337" w:rsidRDefault="00D5333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  <w:tc>
          <w:tcPr>
            <w:tcW w:w="1842" w:type="dxa"/>
          </w:tcPr>
          <w:p w:rsidR="00D53337" w:rsidRDefault="00D5333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1701" w:type="dxa"/>
          </w:tcPr>
          <w:p w:rsidR="00D53337" w:rsidRPr="00CC4A97" w:rsidRDefault="00CC4A9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182</w:t>
            </w:r>
          </w:p>
        </w:tc>
      </w:tr>
      <w:tr w:rsidR="00D53337" w:rsidRPr="00B0511F" w:rsidTr="00CB004C">
        <w:trPr>
          <w:trHeight w:hRule="exact" w:val="454"/>
        </w:trPr>
        <w:tc>
          <w:tcPr>
            <w:tcW w:w="4320" w:type="dxa"/>
          </w:tcPr>
          <w:p w:rsidR="00D53337" w:rsidRPr="00092CF0" w:rsidRDefault="00D53337" w:rsidP="00D53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CF0">
              <w:rPr>
                <w:rFonts w:ascii="Times New Roman" w:hAnsi="Times New Roman" w:cs="Times New Roman"/>
                <w:sz w:val="24"/>
                <w:szCs w:val="24"/>
              </w:rPr>
              <w:t>многодетная</w:t>
            </w:r>
          </w:p>
        </w:tc>
        <w:tc>
          <w:tcPr>
            <w:tcW w:w="1843" w:type="dxa"/>
          </w:tcPr>
          <w:p w:rsidR="00D53337" w:rsidRDefault="00D5333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42" w:type="dxa"/>
          </w:tcPr>
          <w:p w:rsidR="00D53337" w:rsidRDefault="00D5333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01" w:type="dxa"/>
          </w:tcPr>
          <w:p w:rsidR="00D53337" w:rsidRPr="00926CF5" w:rsidRDefault="00CC4A9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6C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</w:tr>
      <w:tr w:rsidR="00D53337" w:rsidRPr="00B0511F" w:rsidTr="00CB004C">
        <w:trPr>
          <w:trHeight w:hRule="exact" w:val="454"/>
        </w:trPr>
        <w:tc>
          <w:tcPr>
            <w:tcW w:w="4320" w:type="dxa"/>
          </w:tcPr>
          <w:p w:rsidR="00D53337" w:rsidRPr="00092CF0" w:rsidRDefault="00D53337" w:rsidP="00D53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CF0">
              <w:rPr>
                <w:rFonts w:ascii="Times New Roman" w:hAnsi="Times New Roman" w:cs="Times New Roman"/>
                <w:sz w:val="24"/>
                <w:szCs w:val="24"/>
              </w:rPr>
              <w:t>неполная (по статусу)</w:t>
            </w:r>
          </w:p>
        </w:tc>
        <w:tc>
          <w:tcPr>
            <w:tcW w:w="1843" w:type="dxa"/>
          </w:tcPr>
          <w:p w:rsidR="00D53337" w:rsidRDefault="00D5333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42" w:type="dxa"/>
          </w:tcPr>
          <w:p w:rsidR="00D53337" w:rsidRDefault="00D5333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701" w:type="dxa"/>
          </w:tcPr>
          <w:p w:rsidR="00D53337" w:rsidRPr="00926CF5" w:rsidRDefault="00CC4A9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26CF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22</w:t>
            </w:r>
          </w:p>
        </w:tc>
      </w:tr>
      <w:tr w:rsidR="00D53337" w:rsidRPr="00B0511F" w:rsidTr="00CB004C">
        <w:trPr>
          <w:trHeight w:hRule="exact" w:val="454"/>
        </w:trPr>
        <w:tc>
          <w:tcPr>
            <w:tcW w:w="4320" w:type="dxa"/>
          </w:tcPr>
          <w:p w:rsidR="00D53337" w:rsidRPr="00092CF0" w:rsidRDefault="00D53337" w:rsidP="00D53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CF0">
              <w:rPr>
                <w:rFonts w:ascii="Times New Roman" w:hAnsi="Times New Roman" w:cs="Times New Roman"/>
                <w:sz w:val="24"/>
                <w:szCs w:val="24"/>
              </w:rPr>
              <w:t>в разводе</w:t>
            </w:r>
          </w:p>
        </w:tc>
        <w:tc>
          <w:tcPr>
            <w:tcW w:w="1843" w:type="dxa"/>
          </w:tcPr>
          <w:p w:rsidR="00D53337" w:rsidRDefault="00D5333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42" w:type="dxa"/>
          </w:tcPr>
          <w:p w:rsidR="00D53337" w:rsidRPr="00CE3648" w:rsidRDefault="00D5333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E36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1701" w:type="dxa"/>
          </w:tcPr>
          <w:p w:rsidR="00D53337" w:rsidRPr="00CC4A97" w:rsidRDefault="00CC4A9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</w:tr>
      <w:tr w:rsidR="00D53337" w:rsidRPr="00B0511F" w:rsidTr="00CB004C">
        <w:trPr>
          <w:trHeight w:hRule="exact" w:val="454"/>
        </w:trPr>
        <w:tc>
          <w:tcPr>
            <w:tcW w:w="4320" w:type="dxa"/>
          </w:tcPr>
          <w:p w:rsidR="00D53337" w:rsidRPr="00092CF0" w:rsidRDefault="00D53337" w:rsidP="00D53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опекаемых детей</w:t>
            </w:r>
          </w:p>
        </w:tc>
        <w:tc>
          <w:tcPr>
            <w:tcW w:w="1843" w:type="dxa"/>
          </w:tcPr>
          <w:p w:rsidR="00D53337" w:rsidRDefault="00D5333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</w:tcPr>
          <w:p w:rsidR="00D53337" w:rsidRDefault="00D5333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53337" w:rsidRPr="00CE3648" w:rsidRDefault="00CC4A9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</w:tr>
      <w:tr w:rsidR="00D53337" w:rsidRPr="00B0511F" w:rsidTr="00FD4E91">
        <w:trPr>
          <w:trHeight w:hRule="exact" w:val="454"/>
        </w:trPr>
        <w:tc>
          <w:tcPr>
            <w:tcW w:w="4320" w:type="dxa"/>
          </w:tcPr>
          <w:p w:rsidR="00D53337" w:rsidRPr="00092CF0" w:rsidRDefault="00D53337" w:rsidP="00D53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CF0">
              <w:rPr>
                <w:rFonts w:ascii="Times New Roman" w:hAnsi="Times New Roman" w:cs="Times New Roman"/>
                <w:sz w:val="24"/>
                <w:szCs w:val="24"/>
              </w:rPr>
              <w:t>семьи, имеющие         1 ребенка</w:t>
            </w:r>
          </w:p>
        </w:tc>
        <w:tc>
          <w:tcPr>
            <w:tcW w:w="1843" w:type="dxa"/>
          </w:tcPr>
          <w:p w:rsidR="00D53337" w:rsidRDefault="00D5333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1842" w:type="dxa"/>
          </w:tcPr>
          <w:p w:rsidR="00D53337" w:rsidRDefault="00D5333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1701" w:type="dxa"/>
          </w:tcPr>
          <w:p w:rsidR="00D53337" w:rsidRPr="00CE3648" w:rsidRDefault="00CC4A9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95</w:t>
            </w:r>
          </w:p>
        </w:tc>
      </w:tr>
      <w:tr w:rsidR="00D53337" w:rsidRPr="00B0511F" w:rsidTr="00CB004C">
        <w:trPr>
          <w:trHeight w:hRule="exact" w:val="454"/>
        </w:trPr>
        <w:tc>
          <w:tcPr>
            <w:tcW w:w="4320" w:type="dxa"/>
          </w:tcPr>
          <w:p w:rsidR="00D53337" w:rsidRPr="00092CF0" w:rsidRDefault="00D53337" w:rsidP="00D53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CF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1843" w:type="dxa"/>
          </w:tcPr>
          <w:p w:rsidR="00D53337" w:rsidRDefault="00D5333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1842" w:type="dxa"/>
          </w:tcPr>
          <w:p w:rsidR="00D53337" w:rsidRDefault="00D5333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1701" w:type="dxa"/>
          </w:tcPr>
          <w:p w:rsidR="00D53337" w:rsidRPr="00CC4A97" w:rsidRDefault="00CC4A9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101</w:t>
            </w:r>
          </w:p>
        </w:tc>
      </w:tr>
      <w:tr w:rsidR="00D53337" w:rsidRPr="00B0511F" w:rsidTr="00CB004C">
        <w:trPr>
          <w:trHeight w:hRule="exact" w:val="454"/>
        </w:trPr>
        <w:tc>
          <w:tcPr>
            <w:tcW w:w="4320" w:type="dxa"/>
          </w:tcPr>
          <w:p w:rsidR="00D53337" w:rsidRPr="00092CF0" w:rsidRDefault="00D53337" w:rsidP="00D53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CF0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</w:t>
            </w:r>
            <w:r w:rsidRPr="00092CF0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1843" w:type="dxa"/>
          </w:tcPr>
          <w:p w:rsidR="00D53337" w:rsidRDefault="00D5333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42" w:type="dxa"/>
          </w:tcPr>
          <w:p w:rsidR="00D53337" w:rsidRDefault="00D5333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</w:tcPr>
          <w:p w:rsidR="00D53337" w:rsidRPr="00CC4A97" w:rsidRDefault="00CC4A9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D53337" w:rsidRPr="00B0511F" w:rsidTr="00CB004C">
        <w:trPr>
          <w:trHeight w:hRule="exact" w:val="454"/>
        </w:trPr>
        <w:tc>
          <w:tcPr>
            <w:tcW w:w="4320" w:type="dxa"/>
          </w:tcPr>
          <w:p w:rsidR="00D53337" w:rsidRPr="00092CF0" w:rsidRDefault="00D53337" w:rsidP="00D5333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2CF0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4 и  более</w:t>
            </w:r>
          </w:p>
        </w:tc>
        <w:tc>
          <w:tcPr>
            <w:tcW w:w="1843" w:type="dxa"/>
          </w:tcPr>
          <w:p w:rsidR="00D53337" w:rsidRDefault="00D5333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</w:tcPr>
          <w:p w:rsidR="00D53337" w:rsidRDefault="00D5333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</w:tcPr>
          <w:p w:rsidR="00D53337" w:rsidRPr="00CC4A97" w:rsidRDefault="00CC4A9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</w:tr>
      <w:tr w:rsidR="00D53337" w:rsidRPr="00B0511F" w:rsidTr="00FD4E91">
        <w:trPr>
          <w:trHeight w:hRule="exact" w:val="1346"/>
        </w:trPr>
        <w:tc>
          <w:tcPr>
            <w:tcW w:w="4320" w:type="dxa"/>
          </w:tcPr>
          <w:p w:rsidR="00D53337" w:rsidRPr="005868B8" w:rsidRDefault="00D53337" w:rsidP="00D533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8B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семей, состоящих на </w:t>
            </w:r>
            <w:proofErr w:type="spellStart"/>
            <w:r w:rsidRPr="005868B8">
              <w:rPr>
                <w:rFonts w:ascii="Times New Roman" w:hAnsi="Times New Roman" w:cs="Times New Roman"/>
                <w:sz w:val="24"/>
                <w:szCs w:val="24"/>
              </w:rPr>
              <w:t>внутрисадовом</w:t>
            </w:r>
            <w:proofErr w:type="spellEnd"/>
            <w:r w:rsidRPr="005868B8">
              <w:rPr>
                <w:rFonts w:ascii="Times New Roman" w:hAnsi="Times New Roman" w:cs="Times New Roman"/>
                <w:sz w:val="24"/>
                <w:szCs w:val="24"/>
              </w:rPr>
              <w:t xml:space="preserve"> учёте как семьи, находящиеся в социально - опасном положении</w:t>
            </w:r>
          </w:p>
        </w:tc>
        <w:tc>
          <w:tcPr>
            <w:tcW w:w="1843" w:type="dxa"/>
            <w:vAlign w:val="center"/>
          </w:tcPr>
          <w:p w:rsidR="00D53337" w:rsidRPr="005868B8" w:rsidRDefault="00D5333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8B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vAlign w:val="center"/>
          </w:tcPr>
          <w:p w:rsidR="00D53337" w:rsidRPr="005868B8" w:rsidRDefault="00D5333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8B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  <w:vAlign w:val="center"/>
          </w:tcPr>
          <w:p w:rsidR="00D53337" w:rsidRPr="005868B8" w:rsidRDefault="005868B8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868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D53337" w:rsidRPr="00B0511F" w:rsidTr="00FD4E91">
        <w:trPr>
          <w:trHeight w:hRule="exact" w:val="1128"/>
        </w:trPr>
        <w:tc>
          <w:tcPr>
            <w:tcW w:w="4320" w:type="dxa"/>
          </w:tcPr>
          <w:p w:rsidR="00D53337" w:rsidRPr="005868B8" w:rsidRDefault="00D53337" w:rsidP="00D5333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868B8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семей, находящихся в социально-опасном положении, состоящие на учёте в </w:t>
            </w:r>
            <w:proofErr w:type="spellStart"/>
            <w:r w:rsidRPr="005868B8">
              <w:rPr>
                <w:rFonts w:ascii="Times New Roman" w:hAnsi="Times New Roman" w:cs="Times New Roman"/>
                <w:sz w:val="24"/>
                <w:szCs w:val="24"/>
              </w:rPr>
              <w:t>КпДН</w:t>
            </w:r>
            <w:proofErr w:type="spellEnd"/>
          </w:p>
        </w:tc>
        <w:tc>
          <w:tcPr>
            <w:tcW w:w="1843" w:type="dxa"/>
            <w:vAlign w:val="center"/>
          </w:tcPr>
          <w:p w:rsidR="00D53337" w:rsidRPr="005868B8" w:rsidRDefault="00D5333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8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842" w:type="dxa"/>
            <w:vAlign w:val="center"/>
          </w:tcPr>
          <w:p w:rsidR="00D53337" w:rsidRPr="005868B8" w:rsidRDefault="00D53337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68B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D53337" w:rsidRPr="005868B8" w:rsidRDefault="005868B8" w:rsidP="00D533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868B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</w:p>
        </w:tc>
      </w:tr>
    </w:tbl>
    <w:p w:rsidR="00FD4E91" w:rsidRDefault="00FD4E91" w:rsidP="00FD4E9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C67A7" w:rsidRDefault="009C67A7" w:rsidP="000F254B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нашем детском саду используются разнообразные формы работы с родителями:</w:t>
      </w:r>
    </w:p>
    <w:p w:rsidR="009C67A7" w:rsidRDefault="009C67A7" w:rsidP="0030592D">
      <w:pPr>
        <w:pStyle w:val="a4"/>
        <w:numPr>
          <w:ilvl w:val="0"/>
          <w:numId w:val="34"/>
        </w:numPr>
        <w:spacing w:after="0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анкетирование - </w:t>
      </w:r>
      <w:r w:rsidRPr="00B74DDA">
        <w:rPr>
          <w:rFonts w:ascii="Times New Roman" w:eastAsia="Times New Roman" w:hAnsi="Times New Roman" w:cs="Times New Roman"/>
          <w:sz w:val="24"/>
          <w:szCs w:val="24"/>
        </w:rPr>
        <w:t>позволяет выявить уровень компетентности родителей в вопросах воспитания, развития, образования детей, сохранения и укрепления здоровья воспитанников. Кроме того, с помощью анкетирования мы выявляем отношение родительской общественности к деятельности учреждения, изучаем её мнение о содержании образования детей в дошкольном учреждении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C67A7" w:rsidRPr="009C67A7" w:rsidRDefault="009C67A7" w:rsidP="0030592D">
      <w:pPr>
        <w:pStyle w:val="a4"/>
        <w:numPr>
          <w:ilvl w:val="0"/>
          <w:numId w:val="34"/>
        </w:numPr>
        <w:spacing w:after="0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67A7">
        <w:rPr>
          <w:rFonts w:ascii="Times New Roman" w:eastAsia="Times New Roman" w:hAnsi="Times New Roman" w:cs="Times New Roman"/>
          <w:sz w:val="24"/>
          <w:szCs w:val="24"/>
        </w:rPr>
        <w:t xml:space="preserve">родительское собрание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9C67A7">
        <w:rPr>
          <w:rFonts w:ascii="Times New Roman" w:eastAsia="Times New Roman" w:hAnsi="Times New Roman" w:cs="Times New Roman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sz w:val="24"/>
          <w:szCs w:val="24"/>
        </w:rPr>
        <w:t>ёт</w:t>
      </w:r>
      <w:r w:rsidRPr="009C67A7">
        <w:rPr>
          <w:rFonts w:ascii="Times New Roman" w:eastAsia="Times New Roman" w:hAnsi="Times New Roman" w:cs="Times New Roman"/>
          <w:sz w:val="24"/>
          <w:szCs w:val="24"/>
        </w:rPr>
        <w:t xml:space="preserve"> возможность озвучить актуальную информацию, обсудить важные моменты воспитания, поговорить об особенностях детского развития. </w:t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9C67A7">
        <w:rPr>
          <w:rFonts w:ascii="Times New Roman" w:eastAsia="Times New Roman" w:hAnsi="Times New Roman" w:cs="Times New Roman"/>
          <w:sz w:val="24"/>
          <w:szCs w:val="24"/>
        </w:rPr>
        <w:t>а них приглашают специалистов: старшего воспитателя, логопеда, инструктора по физической культ</w:t>
      </w:r>
      <w:r>
        <w:rPr>
          <w:rFonts w:ascii="Times New Roman" w:eastAsia="Times New Roman" w:hAnsi="Times New Roman" w:cs="Times New Roman"/>
          <w:sz w:val="24"/>
          <w:szCs w:val="24"/>
        </w:rPr>
        <w:t>уре, музыкального руководителя.</w:t>
      </w:r>
      <w:r w:rsidRPr="009C67A7">
        <w:rPr>
          <w:rFonts w:ascii="Times New Roman" w:eastAsia="Times New Roman" w:hAnsi="Times New Roman" w:cs="Times New Roman"/>
          <w:sz w:val="24"/>
          <w:szCs w:val="24"/>
        </w:rPr>
        <w:t xml:space="preserve"> Грамотны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9C67A7">
        <w:rPr>
          <w:rFonts w:ascii="Times New Roman" w:eastAsia="Times New Roman" w:hAnsi="Times New Roman" w:cs="Times New Roman"/>
          <w:sz w:val="24"/>
          <w:szCs w:val="24"/>
        </w:rPr>
        <w:t xml:space="preserve"> специалист в состоянии вовремя отследить малозаметные отклонения в развитии ребенка и дать семье нужные рекомендации.</w:t>
      </w:r>
    </w:p>
    <w:p w:rsidR="009C67A7" w:rsidRPr="009C67A7" w:rsidRDefault="009C67A7" w:rsidP="0030592D">
      <w:pPr>
        <w:pStyle w:val="a4"/>
        <w:numPr>
          <w:ilvl w:val="0"/>
          <w:numId w:val="34"/>
        </w:numPr>
        <w:spacing w:after="0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C67A7">
        <w:rPr>
          <w:rFonts w:ascii="Times New Roman" w:eastAsia="Times New Roman" w:hAnsi="Times New Roman" w:cs="Times New Roman"/>
          <w:sz w:val="24"/>
          <w:szCs w:val="24"/>
        </w:rPr>
        <w:t>совместная деятельность педагогов и родителей - участие в смотрах-конкурсах «</w:t>
      </w:r>
      <w:r w:rsidR="00D53337">
        <w:rPr>
          <w:rFonts w:ascii="Times New Roman" w:eastAsia="Times New Roman" w:hAnsi="Times New Roman" w:cs="Times New Roman"/>
          <w:sz w:val="24"/>
          <w:szCs w:val="24"/>
        </w:rPr>
        <w:t>Снежный городок - Эколят</w:t>
      </w:r>
      <w:r w:rsidRPr="009C67A7">
        <w:rPr>
          <w:rFonts w:ascii="Times New Roman" w:eastAsia="Times New Roman" w:hAnsi="Times New Roman" w:cs="Times New Roman"/>
          <w:sz w:val="24"/>
          <w:szCs w:val="24"/>
        </w:rPr>
        <w:t>», «Лучшая летняя площадка»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0F254B">
        <w:rPr>
          <w:rFonts w:ascii="Times New Roman" w:eastAsia="Times New Roman" w:hAnsi="Times New Roman" w:cs="Times New Roman"/>
          <w:sz w:val="24"/>
          <w:szCs w:val="24"/>
        </w:rPr>
        <w:t xml:space="preserve"> где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род</w:t>
      </w:r>
      <w:r w:rsidR="000F254B"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тели смогли внести по</w:t>
      </w:r>
      <w:r w:rsidR="000F254B"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ильную помощь</w:t>
      </w:r>
      <w:r w:rsidR="000F25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в благоустройстве прогулочных площадок</w:t>
      </w:r>
      <w:r w:rsidRPr="009C67A7">
        <w:rPr>
          <w:rFonts w:ascii="Times New Roman" w:eastAsia="Times New Roman" w:hAnsi="Times New Roman" w:cs="Times New Roman"/>
          <w:sz w:val="24"/>
          <w:szCs w:val="24"/>
        </w:rPr>
        <w:t xml:space="preserve">, проведение конкурсов совместного творчества (детей и родителей, детей и воспитателей): «Осенняя фантазия», </w:t>
      </w:r>
      <w:r w:rsidR="00D53337">
        <w:rPr>
          <w:rFonts w:ascii="Times New Roman" w:eastAsia="Times New Roman" w:hAnsi="Times New Roman" w:cs="Times New Roman"/>
          <w:sz w:val="24"/>
          <w:szCs w:val="24"/>
        </w:rPr>
        <w:t xml:space="preserve">«Минута славы», </w:t>
      </w:r>
      <w:r w:rsidRPr="00926CF5">
        <w:rPr>
          <w:rFonts w:ascii="Times New Roman" w:eastAsia="Times New Roman" w:hAnsi="Times New Roman" w:cs="Times New Roman"/>
          <w:sz w:val="24"/>
          <w:szCs w:val="24"/>
        </w:rPr>
        <w:t>«</w:t>
      </w:r>
      <w:r w:rsidR="00926CF5" w:rsidRPr="00926CF5">
        <w:rPr>
          <w:rFonts w:ascii="Times New Roman" w:eastAsia="Times New Roman" w:hAnsi="Times New Roman" w:cs="Times New Roman"/>
          <w:sz w:val="24"/>
          <w:szCs w:val="24"/>
        </w:rPr>
        <w:t>Кролик</w:t>
      </w:r>
      <w:r w:rsidRPr="00926CF5">
        <w:rPr>
          <w:rFonts w:ascii="Times New Roman" w:eastAsia="Times New Roman" w:hAnsi="Times New Roman" w:cs="Times New Roman"/>
          <w:sz w:val="24"/>
          <w:szCs w:val="24"/>
        </w:rPr>
        <w:t xml:space="preserve"> – символ 202</w:t>
      </w:r>
      <w:r w:rsidR="00926CF5" w:rsidRPr="00926CF5">
        <w:rPr>
          <w:rFonts w:ascii="Times New Roman" w:eastAsia="Times New Roman" w:hAnsi="Times New Roman" w:cs="Times New Roman"/>
          <w:sz w:val="24"/>
          <w:szCs w:val="24"/>
        </w:rPr>
        <w:t>3</w:t>
      </w:r>
      <w:r w:rsidRPr="00926CF5">
        <w:rPr>
          <w:rFonts w:ascii="Times New Roman" w:eastAsia="Times New Roman" w:hAnsi="Times New Roman" w:cs="Times New Roman"/>
          <w:sz w:val="24"/>
          <w:szCs w:val="24"/>
        </w:rPr>
        <w:t xml:space="preserve"> года»</w:t>
      </w:r>
      <w:r w:rsidRPr="009C67A7">
        <w:rPr>
          <w:rFonts w:ascii="Times New Roman" w:eastAsia="Times New Roman" w:hAnsi="Times New Roman" w:cs="Times New Roman"/>
          <w:sz w:val="24"/>
          <w:szCs w:val="24"/>
        </w:rPr>
        <w:t xml:space="preserve"> и др. Проведение совместных </w:t>
      </w:r>
      <w:r w:rsidRPr="009C67A7">
        <w:rPr>
          <w:rFonts w:ascii="Times New Roman" w:eastAsia="Times New Roman" w:hAnsi="Times New Roman" w:cs="Times New Roman"/>
          <w:sz w:val="24"/>
          <w:szCs w:val="24"/>
        </w:rPr>
        <w:lastRenderedPageBreak/>
        <w:t>мероприятий с родителями и детьми помогает организовать семейный досуг, ведь именно досуговое общение создает наиболее благоприятные возможности для эффективной реализации ряда семейных функций, максимально сокращает расстояние между детьми и родителями.</w:t>
      </w:r>
    </w:p>
    <w:p w:rsidR="000F254B" w:rsidRDefault="000F254B" w:rsidP="0030592D">
      <w:pPr>
        <w:pStyle w:val="a4"/>
        <w:numPr>
          <w:ilvl w:val="0"/>
          <w:numId w:val="34"/>
        </w:numPr>
        <w:spacing w:after="0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254B">
        <w:rPr>
          <w:rFonts w:ascii="Times New Roman" w:eastAsia="Times New Roman" w:hAnsi="Times New Roman" w:cs="Times New Roman"/>
          <w:sz w:val="24"/>
          <w:szCs w:val="24"/>
        </w:rPr>
        <w:t xml:space="preserve">участие в проектной деятельности: реализация проектного метода в детском саду невозможна без вовлечения в неё родителей. </w:t>
      </w:r>
      <w:r w:rsidR="00BC748C" w:rsidRPr="000F254B">
        <w:rPr>
          <w:rFonts w:ascii="Times New Roman" w:eastAsia="Times New Roman" w:hAnsi="Times New Roman" w:cs="Times New Roman"/>
          <w:sz w:val="24"/>
          <w:szCs w:val="24"/>
        </w:rPr>
        <w:t xml:space="preserve">В зависимости от целей и задач проекта степень </w:t>
      </w:r>
      <w:proofErr w:type="spellStart"/>
      <w:r w:rsidR="00241C6D" w:rsidRPr="000F254B">
        <w:rPr>
          <w:rFonts w:ascii="Times New Roman" w:eastAsia="Times New Roman" w:hAnsi="Times New Roman" w:cs="Times New Roman"/>
          <w:sz w:val="24"/>
          <w:szCs w:val="24"/>
        </w:rPr>
        <w:t>вовлеч</w:t>
      </w:r>
      <w:r w:rsidR="00241C6D">
        <w:rPr>
          <w:rFonts w:ascii="Times New Roman" w:eastAsia="Times New Roman" w:hAnsi="Times New Roman" w:cs="Times New Roman"/>
          <w:sz w:val="24"/>
          <w:szCs w:val="24"/>
        </w:rPr>
        <w:t>ё</w:t>
      </w:r>
      <w:r w:rsidR="00241C6D" w:rsidRPr="000F254B">
        <w:rPr>
          <w:rFonts w:ascii="Times New Roman" w:eastAsia="Times New Roman" w:hAnsi="Times New Roman" w:cs="Times New Roman"/>
          <w:sz w:val="24"/>
          <w:szCs w:val="24"/>
        </w:rPr>
        <w:t>нности</w:t>
      </w:r>
      <w:proofErr w:type="spellEnd"/>
      <w:r w:rsidR="00BC748C" w:rsidRPr="000F254B">
        <w:rPr>
          <w:rFonts w:ascii="Times New Roman" w:eastAsia="Times New Roman" w:hAnsi="Times New Roman" w:cs="Times New Roman"/>
          <w:sz w:val="24"/>
          <w:szCs w:val="24"/>
        </w:rPr>
        <w:t xml:space="preserve"> в него родителей может быть разной: родители могут помочь ребёнку найти ту или иную информацию, изготовить вместе с ним поделку, нарисовать рисунок, выполнить аппликацию, сделать подборку художественной литературы, картинного или иллюстративного материала по теме проекта. Кроме этого, родители могут быть вовлечены в работу над проектом более широко, например, участвовать вместе с детьми в целевых прогулках и экскурсиях, игровой деятельности, экспериментировании и т.д. </w:t>
      </w:r>
    </w:p>
    <w:p w:rsidR="00BC748C" w:rsidRPr="000F254B" w:rsidRDefault="00BC748C" w:rsidP="000F254B">
      <w:pPr>
        <w:pStyle w:val="a4"/>
        <w:spacing w:after="0"/>
        <w:ind w:left="142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F254B">
        <w:rPr>
          <w:rFonts w:ascii="Times New Roman" w:eastAsia="Times New Roman" w:hAnsi="Times New Roman" w:cs="Times New Roman"/>
          <w:sz w:val="24"/>
          <w:szCs w:val="24"/>
        </w:rPr>
        <w:t>Система взаимодействия с родителями воспитанников и социумом включает в себя:</w:t>
      </w:r>
    </w:p>
    <w:p w:rsidR="00BC748C" w:rsidRPr="00B74DDA" w:rsidRDefault="00BC748C" w:rsidP="0030592D">
      <w:pPr>
        <w:numPr>
          <w:ilvl w:val="0"/>
          <w:numId w:val="30"/>
        </w:numPr>
        <w:tabs>
          <w:tab w:val="left" w:pos="0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4DDA">
        <w:rPr>
          <w:rFonts w:ascii="Times New Roman" w:eastAsia="Times New Roman" w:hAnsi="Times New Roman" w:cs="Times New Roman"/>
          <w:sz w:val="24"/>
          <w:szCs w:val="24"/>
        </w:rPr>
        <w:t>Проведение общ</w:t>
      </w:r>
      <w:r w:rsidR="000F254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B74DDA">
        <w:rPr>
          <w:rFonts w:ascii="Times New Roman" w:eastAsia="Times New Roman" w:hAnsi="Times New Roman" w:cs="Times New Roman"/>
          <w:sz w:val="24"/>
          <w:szCs w:val="24"/>
        </w:rPr>
        <w:t xml:space="preserve"> родительск</w:t>
      </w:r>
      <w:r w:rsidR="000F254B">
        <w:rPr>
          <w:rFonts w:ascii="Times New Roman" w:eastAsia="Times New Roman" w:hAnsi="Times New Roman" w:cs="Times New Roman"/>
          <w:sz w:val="24"/>
          <w:szCs w:val="24"/>
        </w:rPr>
        <w:t>их</w:t>
      </w:r>
      <w:r w:rsidRPr="00B74DDA">
        <w:rPr>
          <w:rFonts w:ascii="Times New Roman" w:eastAsia="Times New Roman" w:hAnsi="Times New Roman" w:cs="Times New Roman"/>
          <w:sz w:val="24"/>
          <w:szCs w:val="24"/>
        </w:rPr>
        <w:t xml:space="preserve"> собрани</w:t>
      </w:r>
      <w:r w:rsidR="000F254B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B74DDA">
        <w:rPr>
          <w:rFonts w:ascii="Times New Roman" w:eastAsia="Times New Roman" w:hAnsi="Times New Roman" w:cs="Times New Roman"/>
          <w:sz w:val="24"/>
          <w:szCs w:val="24"/>
        </w:rPr>
        <w:t xml:space="preserve"> (2 раза в год) и посещение групповых родительских собраний;</w:t>
      </w:r>
    </w:p>
    <w:p w:rsidR="00BC748C" w:rsidRPr="00B74DDA" w:rsidRDefault="00BC748C" w:rsidP="0030592D">
      <w:pPr>
        <w:numPr>
          <w:ilvl w:val="0"/>
          <w:numId w:val="30"/>
        </w:numPr>
        <w:tabs>
          <w:tab w:val="left" w:pos="0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4DDA">
        <w:rPr>
          <w:rFonts w:ascii="Times New Roman" w:eastAsia="Times New Roman" w:hAnsi="Times New Roman" w:cs="Times New Roman"/>
          <w:sz w:val="24"/>
          <w:szCs w:val="24"/>
        </w:rPr>
        <w:t>Формирование групповых родительских комитетов детского сада (в начале учебного года) и проведение заседаний не реже, чем 2 раза в год;</w:t>
      </w:r>
    </w:p>
    <w:p w:rsidR="00BC748C" w:rsidRPr="00B74DDA" w:rsidRDefault="00BC748C" w:rsidP="0030592D">
      <w:pPr>
        <w:numPr>
          <w:ilvl w:val="0"/>
          <w:numId w:val="30"/>
        </w:numPr>
        <w:tabs>
          <w:tab w:val="left" w:pos="0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4DDA">
        <w:rPr>
          <w:rFonts w:ascii="Times New Roman" w:eastAsia="Times New Roman" w:hAnsi="Times New Roman" w:cs="Times New Roman"/>
          <w:sz w:val="24"/>
          <w:szCs w:val="24"/>
        </w:rPr>
        <w:t>Организация и проведение Дней открытых дверей в детском саду (2 раза в год);</w:t>
      </w:r>
    </w:p>
    <w:p w:rsidR="00BC748C" w:rsidRPr="00B74DDA" w:rsidRDefault="00BC748C" w:rsidP="0030592D">
      <w:pPr>
        <w:numPr>
          <w:ilvl w:val="0"/>
          <w:numId w:val="30"/>
        </w:numPr>
        <w:tabs>
          <w:tab w:val="left" w:pos="0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4DDA">
        <w:rPr>
          <w:rFonts w:ascii="Times New Roman" w:eastAsia="Times New Roman" w:hAnsi="Times New Roman" w:cs="Times New Roman"/>
          <w:sz w:val="24"/>
          <w:szCs w:val="24"/>
        </w:rPr>
        <w:t>Изучение потребностей родителей и социума в дополнительных услугах в детском саду.</w:t>
      </w:r>
    </w:p>
    <w:p w:rsidR="00BC748C" w:rsidRPr="00B74DDA" w:rsidRDefault="00BC748C" w:rsidP="0030592D">
      <w:pPr>
        <w:numPr>
          <w:ilvl w:val="0"/>
          <w:numId w:val="30"/>
        </w:numPr>
        <w:tabs>
          <w:tab w:val="left" w:pos="0"/>
        </w:tabs>
        <w:spacing w:after="0"/>
        <w:ind w:left="709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74DDA">
        <w:rPr>
          <w:rFonts w:ascii="Times New Roman" w:eastAsia="Times New Roman" w:hAnsi="Times New Roman" w:cs="Times New Roman"/>
          <w:sz w:val="24"/>
          <w:szCs w:val="24"/>
        </w:rPr>
        <w:t>Изучение уровня удовлетворенности родителями работой МДОУ.</w:t>
      </w:r>
    </w:p>
    <w:p w:rsidR="00BC748C" w:rsidRPr="00150E94" w:rsidRDefault="009F3797" w:rsidP="00150E9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B39AD">
        <w:rPr>
          <w:rFonts w:ascii="Times New Roman" w:hAnsi="Times New Roman" w:cs="Times New Roman"/>
          <w:color w:val="000000" w:themeColor="text1"/>
          <w:sz w:val="24"/>
          <w:szCs w:val="24"/>
        </w:rPr>
        <w:t>Для того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3B39A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чтобы родители почувствовали себя полноправными участниками образовательного процесса, необходимо вовлекать их в совместные мероприятия,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широко внедрять </w:t>
      </w:r>
      <w:r w:rsidRPr="003B39AD">
        <w:rPr>
          <w:rFonts w:ascii="Times New Roman" w:eastAsia="Times New Roman" w:hAnsi="Times New Roman" w:cs="Times New Roman"/>
          <w:sz w:val="24"/>
          <w:szCs w:val="24"/>
        </w:rPr>
        <w:t>такую форму взаимодействия с семьями воспитанников как участие в проектной и и</w:t>
      </w:r>
      <w:r w:rsidR="00150E94">
        <w:rPr>
          <w:rFonts w:ascii="Times New Roman" w:eastAsia="Times New Roman" w:hAnsi="Times New Roman" w:cs="Times New Roman"/>
          <w:sz w:val="24"/>
          <w:szCs w:val="24"/>
        </w:rPr>
        <w:t xml:space="preserve">сследовательской деятельности. </w:t>
      </w:r>
    </w:p>
    <w:p w:rsidR="005E0027" w:rsidRPr="00B958EC" w:rsidRDefault="000E0C54" w:rsidP="0030592D">
      <w:pPr>
        <w:pStyle w:val="a4"/>
        <w:numPr>
          <w:ilvl w:val="1"/>
          <w:numId w:val="33"/>
        </w:numPr>
        <w:spacing w:after="0"/>
        <w:ind w:left="0" w:firstLine="0"/>
        <w:rPr>
          <w:rFonts w:ascii="Times New Roman" w:hAnsi="Times New Roman"/>
          <w:b/>
        </w:rPr>
      </w:pPr>
      <w:r w:rsidRPr="00C46257">
        <w:rPr>
          <w:rFonts w:ascii="Times New Roman" w:hAnsi="Times New Roman"/>
          <w:b/>
        </w:rPr>
        <w:t xml:space="preserve"> </w:t>
      </w:r>
      <w:r w:rsidR="005E0027" w:rsidRPr="00B958EC">
        <w:rPr>
          <w:rFonts w:ascii="Times New Roman" w:hAnsi="Times New Roman"/>
          <w:b/>
        </w:rPr>
        <w:t>Социальная активность и социальное партнерство</w:t>
      </w:r>
    </w:p>
    <w:p w:rsidR="0017327F" w:rsidRDefault="00B400DE" w:rsidP="005958DC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8229C">
        <w:rPr>
          <w:rFonts w:ascii="Times New Roman" w:hAnsi="Times New Roman" w:cs="Times New Roman"/>
          <w:sz w:val="24"/>
          <w:szCs w:val="24"/>
        </w:rPr>
        <w:t>На протяжении учебного года проводилась работа с социальными Учреждениями города: детской библиотекой им. А. П. Гайдара, объ</w:t>
      </w:r>
      <w:r w:rsidR="00241C6D" w:rsidRPr="0048229C">
        <w:rPr>
          <w:rFonts w:ascii="Times New Roman" w:hAnsi="Times New Roman" w:cs="Times New Roman"/>
          <w:sz w:val="24"/>
          <w:szCs w:val="24"/>
        </w:rPr>
        <w:t xml:space="preserve">единенным Центром народной </w:t>
      </w:r>
      <w:r w:rsidR="00241C6D" w:rsidRPr="0048229C">
        <w:rPr>
          <w:rFonts w:ascii="Times New Roman" w:hAnsi="Times New Roman" w:cs="Times New Roman"/>
          <w:color w:val="000000" w:themeColor="text1"/>
          <w:sz w:val="24"/>
          <w:szCs w:val="24"/>
        </w:rPr>
        <w:t>куль</w:t>
      </w:r>
      <w:r w:rsidRPr="0048229C">
        <w:rPr>
          <w:rFonts w:ascii="Times New Roman" w:hAnsi="Times New Roman" w:cs="Times New Roman"/>
          <w:color w:val="000000" w:themeColor="text1"/>
          <w:sz w:val="24"/>
          <w:szCs w:val="24"/>
        </w:rPr>
        <w:t>туры им. Шахова</w:t>
      </w:r>
      <w:r w:rsidR="005868B8" w:rsidRPr="004822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заключены договора о социальном партнерстве</w:t>
      </w:r>
      <w:r w:rsidRPr="006460ED">
        <w:rPr>
          <w:rFonts w:ascii="Times New Roman" w:hAnsi="Times New Roman" w:cs="Times New Roman"/>
          <w:color w:val="000000" w:themeColor="text1"/>
          <w:sz w:val="24"/>
          <w:szCs w:val="24"/>
        </w:rPr>
        <w:t>. В рамках сотрудничества воспитанники ДОУ принимали участие в городском конкурс</w:t>
      </w:r>
      <w:r w:rsidR="0017327F" w:rsidRPr="006460ED">
        <w:rPr>
          <w:rFonts w:ascii="Times New Roman" w:hAnsi="Times New Roman" w:cs="Times New Roman"/>
          <w:color w:val="000000" w:themeColor="text1"/>
          <w:sz w:val="24"/>
          <w:szCs w:val="24"/>
        </w:rPr>
        <w:t>е</w:t>
      </w:r>
      <w:r w:rsidRPr="00646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чтецов </w:t>
      </w:r>
      <w:r w:rsidR="0017327F" w:rsidRPr="006460ED">
        <w:rPr>
          <w:rFonts w:ascii="Times New Roman" w:hAnsi="Times New Roman" w:cs="Times New Roman"/>
          <w:color w:val="000000" w:themeColor="text1"/>
          <w:sz w:val="24"/>
          <w:szCs w:val="24"/>
        </w:rPr>
        <w:t>«</w:t>
      </w:r>
      <w:r w:rsidR="006460ED" w:rsidRPr="006460ED">
        <w:rPr>
          <w:rFonts w:ascii="Times New Roman" w:hAnsi="Times New Roman" w:cs="Times New Roman"/>
          <w:color w:val="000000" w:themeColor="text1"/>
          <w:sz w:val="24"/>
          <w:szCs w:val="24"/>
        </w:rPr>
        <w:t>Поэт страны детства</w:t>
      </w:r>
      <w:r w:rsidR="0017327F" w:rsidRPr="006460ED">
        <w:rPr>
          <w:rFonts w:ascii="Times New Roman" w:hAnsi="Times New Roman" w:cs="Times New Roman"/>
          <w:color w:val="000000" w:themeColor="text1"/>
          <w:sz w:val="24"/>
          <w:szCs w:val="24"/>
        </w:rPr>
        <w:t>»,</w:t>
      </w:r>
      <w:r w:rsidRPr="00646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проходившем в </w:t>
      </w:r>
      <w:r w:rsidR="00241C6D" w:rsidRPr="006460ED">
        <w:rPr>
          <w:rFonts w:ascii="Times New Roman" w:hAnsi="Times New Roman" w:cs="Times New Roman"/>
          <w:color w:val="000000" w:themeColor="text1"/>
          <w:sz w:val="24"/>
          <w:szCs w:val="24"/>
        </w:rPr>
        <w:t>детской библиотеке им. А.П. Гай</w:t>
      </w:r>
      <w:r w:rsidR="005958DC">
        <w:rPr>
          <w:rFonts w:ascii="Times New Roman" w:hAnsi="Times New Roman" w:cs="Times New Roman"/>
          <w:color w:val="000000" w:themeColor="text1"/>
          <w:sz w:val="24"/>
          <w:szCs w:val="24"/>
        </w:rPr>
        <w:t>дара.</w:t>
      </w:r>
      <w:r w:rsidRPr="006460E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5958DC">
        <w:rPr>
          <w:rFonts w:ascii="Times New Roman" w:hAnsi="Times New Roman" w:cs="Times New Roman"/>
          <w:color w:val="000000" w:themeColor="text1"/>
          <w:sz w:val="24"/>
          <w:szCs w:val="24"/>
        </w:rPr>
        <w:t>Воспитанники МДОУ пр</w:t>
      </w:r>
      <w:r w:rsidR="00241C6D" w:rsidRPr="005958DC">
        <w:rPr>
          <w:rFonts w:ascii="Times New Roman" w:hAnsi="Times New Roman" w:cs="Times New Roman"/>
          <w:color w:val="000000" w:themeColor="text1"/>
          <w:sz w:val="24"/>
          <w:szCs w:val="24"/>
        </w:rPr>
        <w:t>инимали участие в конкурсах, ор</w:t>
      </w:r>
      <w:r w:rsidRPr="005958DC">
        <w:rPr>
          <w:rFonts w:ascii="Times New Roman" w:hAnsi="Times New Roman" w:cs="Times New Roman"/>
          <w:color w:val="000000" w:themeColor="text1"/>
          <w:sz w:val="24"/>
          <w:szCs w:val="24"/>
        </w:rPr>
        <w:t>ганизованных Центром народной культуры им. Шахова, с целью пропаганды языка и культуры Коми народа: конкурсе чтецов на коми язык</w:t>
      </w:r>
      <w:r w:rsidR="00241C6D" w:rsidRPr="005958D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е </w:t>
      </w:r>
      <w:r w:rsidR="005958DC" w:rsidRPr="00EF2AF5">
        <w:rPr>
          <w:rFonts w:ascii="Times New Roman" w:eastAsia="Calibri" w:hAnsi="Times New Roman" w:cs="Times New Roman"/>
          <w:sz w:val="24"/>
          <w:szCs w:val="24"/>
          <w:lang w:eastAsia="en-US"/>
        </w:rPr>
        <w:t>«Гажаин, мусаин»</w:t>
      </w:r>
      <w:r w:rsidR="005958DC">
        <w:rPr>
          <w:rFonts w:ascii="Times New Roman" w:eastAsia="Calibri" w:hAnsi="Times New Roman" w:cs="Times New Roman"/>
          <w:sz w:val="24"/>
          <w:szCs w:val="24"/>
          <w:lang w:eastAsia="en-US"/>
        </w:rPr>
        <w:t>.</w:t>
      </w:r>
    </w:p>
    <w:p w:rsidR="00B400DE" w:rsidRDefault="00B400DE" w:rsidP="00B400D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868B8">
        <w:rPr>
          <w:rFonts w:ascii="Times New Roman" w:hAnsi="Times New Roman" w:cs="Times New Roman"/>
          <w:sz w:val="24"/>
          <w:szCs w:val="24"/>
        </w:rPr>
        <w:t>Кроме этого, наш детский сад сотрудничал с ОГИБДД ОМВД России по г. Ухте. Два раза в год (март 202</w:t>
      </w:r>
      <w:r w:rsidR="005868B8" w:rsidRPr="005868B8">
        <w:rPr>
          <w:rFonts w:ascii="Times New Roman" w:hAnsi="Times New Roman" w:cs="Times New Roman"/>
          <w:sz w:val="24"/>
          <w:szCs w:val="24"/>
        </w:rPr>
        <w:t>3</w:t>
      </w:r>
      <w:r w:rsidRPr="005868B8">
        <w:rPr>
          <w:rFonts w:ascii="Times New Roman" w:hAnsi="Times New Roman" w:cs="Times New Roman"/>
          <w:sz w:val="24"/>
          <w:szCs w:val="24"/>
        </w:rPr>
        <w:t xml:space="preserve">г., </w:t>
      </w:r>
      <w:r w:rsidR="00D07F3A" w:rsidRPr="005868B8">
        <w:rPr>
          <w:rFonts w:ascii="Times New Roman" w:hAnsi="Times New Roman" w:cs="Times New Roman"/>
          <w:sz w:val="24"/>
          <w:szCs w:val="24"/>
        </w:rPr>
        <w:t>сентябрь</w:t>
      </w:r>
      <w:r w:rsidRPr="005868B8">
        <w:rPr>
          <w:rFonts w:ascii="Times New Roman" w:hAnsi="Times New Roman" w:cs="Times New Roman"/>
          <w:sz w:val="24"/>
          <w:szCs w:val="24"/>
        </w:rPr>
        <w:t xml:space="preserve"> 202</w:t>
      </w:r>
      <w:r w:rsidR="005868B8" w:rsidRPr="005868B8">
        <w:rPr>
          <w:rFonts w:ascii="Times New Roman" w:hAnsi="Times New Roman" w:cs="Times New Roman"/>
          <w:sz w:val="24"/>
          <w:szCs w:val="24"/>
        </w:rPr>
        <w:t>3</w:t>
      </w:r>
      <w:r w:rsidRPr="005868B8">
        <w:rPr>
          <w:rFonts w:ascii="Times New Roman" w:hAnsi="Times New Roman" w:cs="Times New Roman"/>
          <w:sz w:val="24"/>
          <w:szCs w:val="24"/>
        </w:rPr>
        <w:t>г.) с воспит</w:t>
      </w:r>
      <w:r w:rsidR="00241C6D" w:rsidRPr="005868B8">
        <w:rPr>
          <w:rFonts w:ascii="Times New Roman" w:hAnsi="Times New Roman" w:cs="Times New Roman"/>
          <w:sz w:val="24"/>
          <w:szCs w:val="24"/>
        </w:rPr>
        <w:t>анниками в рамках проектов и те</w:t>
      </w:r>
      <w:r w:rsidRPr="005868B8">
        <w:rPr>
          <w:rFonts w:ascii="Times New Roman" w:hAnsi="Times New Roman" w:cs="Times New Roman"/>
          <w:sz w:val="24"/>
          <w:szCs w:val="24"/>
        </w:rPr>
        <w:t>матических недель проводились практические занятия</w:t>
      </w:r>
      <w:r w:rsidR="0048229C">
        <w:rPr>
          <w:rFonts w:ascii="Times New Roman" w:hAnsi="Times New Roman" w:cs="Times New Roman"/>
          <w:sz w:val="24"/>
          <w:szCs w:val="24"/>
        </w:rPr>
        <w:t xml:space="preserve"> и родительские собрания</w:t>
      </w:r>
      <w:r w:rsidRPr="005868B8">
        <w:rPr>
          <w:rFonts w:ascii="Times New Roman" w:hAnsi="Times New Roman" w:cs="Times New Roman"/>
          <w:sz w:val="24"/>
          <w:szCs w:val="24"/>
        </w:rPr>
        <w:t xml:space="preserve"> </w:t>
      </w:r>
      <w:r w:rsidR="00D07F3A" w:rsidRPr="005868B8">
        <w:rPr>
          <w:rFonts w:ascii="Times New Roman" w:hAnsi="Times New Roman" w:cs="Times New Roman"/>
          <w:sz w:val="24"/>
          <w:szCs w:val="24"/>
        </w:rPr>
        <w:t>с</w:t>
      </w:r>
      <w:r w:rsidRPr="005868B8">
        <w:rPr>
          <w:rFonts w:ascii="Times New Roman" w:hAnsi="Times New Roman" w:cs="Times New Roman"/>
          <w:sz w:val="24"/>
          <w:szCs w:val="24"/>
        </w:rPr>
        <w:t xml:space="preserve"> приглашением инспектора ОГИБДД ОМВД Росс</w:t>
      </w:r>
      <w:r w:rsidR="00D07F3A" w:rsidRPr="005868B8">
        <w:rPr>
          <w:rFonts w:ascii="Times New Roman" w:hAnsi="Times New Roman" w:cs="Times New Roman"/>
          <w:sz w:val="24"/>
          <w:szCs w:val="24"/>
        </w:rPr>
        <w:t>ии по г. Ухте Белова Алексея Ан</w:t>
      </w:r>
      <w:r w:rsidRPr="005868B8">
        <w:rPr>
          <w:rFonts w:ascii="Times New Roman" w:hAnsi="Times New Roman" w:cs="Times New Roman"/>
          <w:sz w:val="24"/>
          <w:szCs w:val="24"/>
        </w:rPr>
        <w:t>дреевича. Была проведена беседа на тему «</w:t>
      </w:r>
      <w:r w:rsidR="005868B8" w:rsidRPr="005868B8">
        <w:rPr>
          <w:rFonts w:ascii="Times New Roman" w:hAnsi="Times New Roman" w:cs="Times New Roman"/>
          <w:sz w:val="24"/>
          <w:szCs w:val="24"/>
        </w:rPr>
        <w:t>Юный пешеход</w:t>
      </w:r>
      <w:r w:rsidRPr="005868B8">
        <w:rPr>
          <w:rFonts w:ascii="Times New Roman" w:hAnsi="Times New Roman" w:cs="Times New Roman"/>
          <w:sz w:val="24"/>
          <w:szCs w:val="24"/>
        </w:rPr>
        <w:t xml:space="preserve">». </w:t>
      </w:r>
      <w:r w:rsidR="00D07F3A" w:rsidRPr="005868B8">
        <w:rPr>
          <w:rFonts w:ascii="Times New Roman" w:hAnsi="Times New Roman" w:cs="Times New Roman"/>
          <w:sz w:val="24"/>
          <w:szCs w:val="24"/>
        </w:rPr>
        <w:t>ДОУ сотрудничает с Цен</w:t>
      </w:r>
      <w:r w:rsidRPr="005868B8">
        <w:rPr>
          <w:rFonts w:ascii="Times New Roman" w:hAnsi="Times New Roman" w:cs="Times New Roman"/>
          <w:sz w:val="24"/>
          <w:szCs w:val="24"/>
        </w:rPr>
        <w:t>тром социальной помощи семье и детям. Совместно ведется работа инспектора по охране прав детства и специалистов центра по работе с семьями социального риска.</w:t>
      </w:r>
    </w:p>
    <w:p w:rsidR="005868B8" w:rsidRPr="0048229C" w:rsidRDefault="005868B8" w:rsidP="00B400D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2023 году</w:t>
      </w:r>
      <w:r w:rsidR="005958DC">
        <w:rPr>
          <w:rFonts w:ascii="Times New Roman" w:hAnsi="Times New Roman" w:cs="Times New Roman"/>
          <w:sz w:val="24"/>
          <w:szCs w:val="24"/>
        </w:rPr>
        <w:t>(апрель)</w:t>
      </w:r>
      <w:r>
        <w:rPr>
          <w:rFonts w:ascii="Times New Roman" w:hAnsi="Times New Roman" w:cs="Times New Roman"/>
          <w:sz w:val="24"/>
          <w:szCs w:val="24"/>
        </w:rPr>
        <w:t xml:space="preserve"> проводилась</w:t>
      </w:r>
      <w:r w:rsidR="0048229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работа с АНО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Ухтаспас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48229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сотрудники провели беседу об опасности тонкого весеннего льда и таяния снега с крыши. </w:t>
      </w:r>
      <w:r w:rsidR="0048229C">
        <w:rPr>
          <w:rFonts w:ascii="Times New Roman" w:hAnsi="Times New Roman" w:cs="Times New Roman"/>
          <w:sz w:val="24"/>
          <w:szCs w:val="24"/>
        </w:rPr>
        <w:t>Сотрудничество ведется и с Пожарной охраной города Ухты</w:t>
      </w:r>
      <w:r w:rsidR="0048229C" w:rsidRPr="0048229C">
        <w:rPr>
          <w:rFonts w:ascii="Times New Roman" w:hAnsi="Times New Roman" w:cs="Times New Roman"/>
          <w:sz w:val="24"/>
          <w:szCs w:val="24"/>
        </w:rPr>
        <w:t xml:space="preserve">. </w:t>
      </w:r>
      <w:r w:rsidR="0048229C" w:rsidRPr="0048229C">
        <w:rPr>
          <w:rFonts w:ascii="Times New Roman" w:hAnsi="Times New Roman" w:cs="Times New Roman"/>
          <w:sz w:val="24"/>
          <w:szCs w:val="24"/>
          <w:shd w:val="clear" w:color="auto" w:fill="FFFFFF"/>
        </w:rPr>
        <w:t>21.04.2023 г. перед детьми выступил сотрудник 22 ПСЧ пожарной охраны Канев Анатолий Михайлович.</w:t>
      </w:r>
    </w:p>
    <w:p w:rsidR="00887233" w:rsidRPr="00D352F6" w:rsidRDefault="00887233" w:rsidP="00B400D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352F6" w:rsidRPr="00D352F6" w:rsidRDefault="00D352F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638659264186898037567612618100491810558963417985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Карачинская Екатерина Валентиновна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06.12.2023 по 05.12.2024</w:t>
            </w:r>
          </w:p>
        </w:tc>
      </w:tr>
    </w:tbl>
    <w:sectPr xmlns:w="http://schemas.openxmlformats.org/wordprocessingml/2006/main" xmlns:r="http://schemas.openxmlformats.org/officeDocument/2006/relationships" w:rsidR="00D352F6" w:rsidRPr="00D352F6" w:rsidSect="008807E7">
      <w:footerReference w:type="default" r:id="rId17"/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8FA" w:rsidRDefault="003818FA" w:rsidP="00663E1E">
      <w:pPr>
        <w:spacing w:after="0" w:line="240" w:lineRule="auto"/>
      </w:pPr>
      <w:r>
        <w:separator/>
      </w:r>
    </w:p>
  </w:endnote>
  <w:endnote w:type="continuationSeparator" w:id="0">
    <w:p w:rsidR="003818FA" w:rsidRDefault="003818FA" w:rsidP="00663E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tka Subheading">
    <w:altName w:val="Arial"/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Vrinda">
    <w:altName w:val="Courier New"/>
    <w:panose1 w:val="000004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reeSerifItalic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FreeSerifBold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1833230"/>
      <w:docPartObj>
        <w:docPartGallery w:val="Page Numbers (Bottom of Page)"/>
        <w:docPartUnique/>
      </w:docPartObj>
    </w:sdtPr>
    <w:sdtEndPr/>
    <w:sdtContent>
      <w:p w:rsidR="00E12BCC" w:rsidRDefault="00E12BCC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07E7">
          <w:rPr>
            <w:noProof/>
          </w:rPr>
          <w:t>38</w:t>
        </w:r>
        <w:r>
          <w:rPr>
            <w:noProof/>
          </w:rPr>
          <w:fldChar w:fldCharType="end"/>
        </w:r>
      </w:p>
    </w:sdtContent>
  </w:sdt>
  <w:p w:rsidR="00E12BCC" w:rsidRDefault="00E12BCC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8FA" w:rsidRDefault="003818FA" w:rsidP="00663E1E">
      <w:pPr>
        <w:spacing w:after="0" w:line="240" w:lineRule="auto"/>
      </w:pPr>
      <w:r>
        <w:separator/>
      </w:r>
    </w:p>
  </w:footnote>
  <w:footnote w:type="continuationSeparator" w:id="0">
    <w:p w:rsidR="003818FA" w:rsidRDefault="003818FA" w:rsidP="00663E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6585">
    <w:multiLevelType w:val="hybridMultilevel"/>
    <w:lvl w:ilvl="0" w:tplc="69237655">
      <w:start w:val="1"/>
      <w:numFmt w:val="decimal"/>
      <w:lvlText w:val="%1."/>
      <w:lvlJc w:val="left"/>
      <w:pPr>
        <w:ind w:left="720" w:hanging="360"/>
      </w:pPr>
    </w:lvl>
    <w:lvl w:ilvl="1" w:tplc="69237655" w:tentative="1">
      <w:start w:val="1"/>
      <w:numFmt w:val="lowerLetter"/>
      <w:lvlText w:val="%2."/>
      <w:lvlJc w:val="left"/>
      <w:pPr>
        <w:ind w:left="1440" w:hanging="360"/>
      </w:pPr>
    </w:lvl>
    <w:lvl w:ilvl="2" w:tplc="69237655" w:tentative="1">
      <w:start w:val="1"/>
      <w:numFmt w:val="lowerRoman"/>
      <w:lvlText w:val="%3."/>
      <w:lvlJc w:val="right"/>
      <w:pPr>
        <w:ind w:left="2160" w:hanging="180"/>
      </w:pPr>
    </w:lvl>
    <w:lvl w:ilvl="3" w:tplc="69237655" w:tentative="1">
      <w:start w:val="1"/>
      <w:numFmt w:val="decimal"/>
      <w:lvlText w:val="%4."/>
      <w:lvlJc w:val="left"/>
      <w:pPr>
        <w:ind w:left="2880" w:hanging="360"/>
      </w:pPr>
    </w:lvl>
    <w:lvl w:ilvl="4" w:tplc="69237655" w:tentative="1">
      <w:start w:val="1"/>
      <w:numFmt w:val="lowerLetter"/>
      <w:lvlText w:val="%5."/>
      <w:lvlJc w:val="left"/>
      <w:pPr>
        <w:ind w:left="3600" w:hanging="360"/>
      </w:pPr>
    </w:lvl>
    <w:lvl w:ilvl="5" w:tplc="69237655" w:tentative="1">
      <w:start w:val="1"/>
      <w:numFmt w:val="lowerRoman"/>
      <w:lvlText w:val="%6."/>
      <w:lvlJc w:val="right"/>
      <w:pPr>
        <w:ind w:left="4320" w:hanging="180"/>
      </w:pPr>
    </w:lvl>
    <w:lvl w:ilvl="6" w:tplc="69237655" w:tentative="1">
      <w:start w:val="1"/>
      <w:numFmt w:val="decimal"/>
      <w:lvlText w:val="%7."/>
      <w:lvlJc w:val="left"/>
      <w:pPr>
        <w:ind w:left="5040" w:hanging="360"/>
      </w:pPr>
    </w:lvl>
    <w:lvl w:ilvl="7" w:tplc="69237655" w:tentative="1">
      <w:start w:val="1"/>
      <w:numFmt w:val="lowerLetter"/>
      <w:lvlText w:val="%8."/>
      <w:lvlJc w:val="left"/>
      <w:pPr>
        <w:ind w:left="5760" w:hanging="360"/>
      </w:pPr>
    </w:lvl>
    <w:lvl w:ilvl="8" w:tplc="69237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4">
    <w:multiLevelType w:val="hybridMultilevel"/>
    <w:lvl w:ilvl="0" w:tplc="156141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03D52CB8"/>
    <w:multiLevelType w:val="hybridMultilevel"/>
    <w:tmpl w:val="76F2B054"/>
    <w:lvl w:ilvl="0" w:tplc="41607404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9C74F88"/>
    <w:multiLevelType w:val="hybridMultilevel"/>
    <w:tmpl w:val="B3B8483E"/>
    <w:lvl w:ilvl="0" w:tplc="41607404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E09157C"/>
    <w:multiLevelType w:val="hybridMultilevel"/>
    <w:tmpl w:val="7A7EA088"/>
    <w:lvl w:ilvl="0" w:tplc="41607404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F49112A"/>
    <w:multiLevelType w:val="multilevel"/>
    <w:tmpl w:val="79624534"/>
    <w:lvl w:ilvl="0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DA127C"/>
    <w:multiLevelType w:val="hybridMultilevel"/>
    <w:tmpl w:val="461044D4"/>
    <w:lvl w:ilvl="0" w:tplc="ED743F88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863F5B"/>
    <w:multiLevelType w:val="hybridMultilevel"/>
    <w:tmpl w:val="8C3433E2"/>
    <w:lvl w:ilvl="0" w:tplc="A6FE00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A851A9"/>
    <w:multiLevelType w:val="hybridMultilevel"/>
    <w:tmpl w:val="1E48248A"/>
    <w:lvl w:ilvl="0" w:tplc="16C6F48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6CA6F54"/>
    <w:multiLevelType w:val="hybridMultilevel"/>
    <w:tmpl w:val="1B8E9F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8E0FA4"/>
    <w:multiLevelType w:val="hybridMultilevel"/>
    <w:tmpl w:val="569292DC"/>
    <w:lvl w:ilvl="0" w:tplc="9C306D80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C78B4"/>
    <w:multiLevelType w:val="hybridMultilevel"/>
    <w:tmpl w:val="A468B006"/>
    <w:lvl w:ilvl="0" w:tplc="4160740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6B25C4"/>
    <w:multiLevelType w:val="multilevel"/>
    <w:tmpl w:val="9330462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1" w15:restartNumberingAfterBreak="0">
    <w:nsid w:val="23AC2532"/>
    <w:multiLevelType w:val="multilevel"/>
    <w:tmpl w:val="4838DD68"/>
    <w:lvl w:ilvl="0">
      <w:start w:val="5"/>
      <w:numFmt w:val="upperRoman"/>
      <w:lvlText w:val="%1."/>
      <w:lvlJc w:val="left"/>
      <w:pPr>
        <w:ind w:left="18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abstractNum w:abstractNumId="12" w15:restartNumberingAfterBreak="0">
    <w:nsid w:val="249948DD"/>
    <w:multiLevelType w:val="hybridMultilevel"/>
    <w:tmpl w:val="34CAAA56"/>
    <w:lvl w:ilvl="0" w:tplc="41607404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36B33BAD"/>
    <w:multiLevelType w:val="hybridMultilevel"/>
    <w:tmpl w:val="2506BCA6"/>
    <w:lvl w:ilvl="0" w:tplc="41607404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371847A9"/>
    <w:multiLevelType w:val="hybridMultilevel"/>
    <w:tmpl w:val="A536AD14"/>
    <w:lvl w:ilvl="0" w:tplc="41607404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37587846"/>
    <w:multiLevelType w:val="hybridMultilevel"/>
    <w:tmpl w:val="CC7A1832"/>
    <w:lvl w:ilvl="0" w:tplc="41607404">
      <w:start w:val="1"/>
      <w:numFmt w:val="bullet"/>
      <w:lvlText w:val="­"/>
      <w:lvlJc w:val="left"/>
      <w:pPr>
        <w:ind w:left="164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6" w15:restartNumberingAfterBreak="0">
    <w:nsid w:val="3A977FE7"/>
    <w:multiLevelType w:val="hybridMultilevel"/>
    <w:tmpl w:val="16D0701E"/>
    <w:lvl w:ilvl="0" w:tplc="4160740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F47BDC"/>
    <w:multiLevelType w:val="hybridMultilevel"/>
    <w:tmpl w:val="01BCEFCA"/>
    <w:lvl w:ilvl="0" w:tplc="6EEA9DDC">
      <w:start w:val="1"/>
      <w:numFmt w:val="bullet"/>
      <w:lvlText w:val="-"/>
      <w:lvlJc w:val="left"/>
      <w:pPr>
        <w:ind w:left="644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1A3E70"/>
    <w:multiLevelType w:val="hybridMultilevel"/>
    <w:tmpl w:val="38F8F650"/>
    <w:lvl w:ilvl="0" w:tplc="9C306D80">
      <w:start w:val="1"/>
      <w:numFmt w:val="bullet"/>
      <w:lvlText w:val="-"/>
      <w:lvlJc w:val="left"/>
      <w:pPr>
        <w:ind w:left="1287" w:hanging="360"/>
      </w:pPr>
      <w:rPr>
        <w:rFonts w:ascii="Sitka Subheading" w:hAnsi="Sitka Subheading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5731F28"/>
    <w:multiLevelType w:val="hybridMultilevel"/>
    <w:tmpl w:val="D7C6441C"/>
    <w:lvl w:ilvl="0" w:tplc="41607404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6FE3BEB"/>
    <w:multiLevelType w:val="hybridMultilevel"/>
    <w:tmpl w:val="E9367A8A"/>
    <w:lvl w:ilvl="0" w:tplc="9C306D80">
      <w:start w:val="1"/>
      <w:numFmt w:val="bullet"/>
      <w:lvlText w:val="-"/>
      <w:lvlJc w:val="left"/>
      <w:pPr>
        <w:ind w:left="1004" w:hanging="360"/>
      </w:pPr>
      <w:rPr>
        <w:rFonts w:ascii="Sitka Subheading" w:hAnsi="Sitka Subheading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48BD3036"/>
    <w:multiLevelType w:val="hybridMultilevel"/>
    <w:tmpl w:val="A3F68A4A"/>
    <w:lvl w:ilvl="0" w:tplc="9C306D80">
      <w:start w:val="1"/>
      <w:numFmt w:val="bullet"/>
      <w:lvlText w:val="-"/>
      <w:lvlJc w:val="left"/>
      <w:pPr>
        <w:ind w:left="1004" w:hanging="360"/>
      </w:pPr>
      <w:rPr>
        <w:rFonts w:ascii="Sitka Subheading" w:hAnsi="Sitka Subheading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2C64044"/>
    <w:multiLevelType w:val="hybridMultilevel"/>
    <w:tmpl w:val="429CB4D2"/>
    <w:lvl w:ilvl="0" w:tplc="A6FE0042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3" w15:restartNumberingAfterBreak="0">
    <w:nsid w:val="555553A8"/>
    <w:multiLevelType w:val="hybridMultilevel"/>
    <w:tmpl w:val="E8A46D9E"/>
    <w:lvl w:ilvl="0" w:tplc="F6363D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96250A"/>
    <w:multiLevelType w:val="multilevel"/>
    <w:tmpl w:val="E7705218"/>
    <w:lvl w:ilvl="0">
      <w:start w:val="3"/>
      <w:numFmt w:val="upperRoman"/>
      <w:lvlText w:val="%1."/>
      <w:lvlJc w:val="left"/>
      <w:pPr>
        <w:ind w:left="1571" w:hanging="72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381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25" w15:restartNumberingAfterBreak="0">
    <w:nsid w:val="56890B42"/>
    <w:multiLevelType w:val="hybridMultilevel"/>
    <w:tmpl w:val="D24C52D8"/>
    <w:lvl w:ilvl="0" w:tplc="41607404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56A96C8C"/>
    <w:multiLevelType w:val="hybridMultilevel"/>
    <w:tmpl w:val="19F65830"/>
    <w:lvl w:ilvl="0" w:tplc="41607404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C228BB"/>
    <w:multiLevelType w:val="hybridMultilevel"/>
    <w:tmpl w:val="85A442CC"/>
    <w:lvl w:ilvl="0" w:tplc="9C306D80">
      <w:start w:val="1"/>
      <w:numFmt w:val="bullet"/>
      <w:lvlText w:val="-"/>
      <w:lvlJc w:val="left"/>
      <w:pPr>
        <w:ind w:left="1287" w:hanging="360"/>
      </w:pPr>
      <w:rPr>
        <w:rFonts w:ascii="Sitka Subheading" w:hAnsi="Sitka Subheading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59C101C7"/>
    <w:multiLevelType w:val="hybridMultilevel"/>
    <w:tmpl w:val="C91CEFA8"/>
    <w:lvl w:ilvl="0" w:tplc="A6FE00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3F77DF"/>
    <w:multiLevelType w:val="multilevel"/>
    <w:tmpl w:val="02F4994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F1F7E1F"/>
    <w:multiLevelType w:val="hybridMultilevel"/>
    <w:tmpl w:val="68F88268"/>
    <w:lvl w:ilvl="0" w:tplc="41607404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5745A86"/>
    <w:multiLevelType w:val="hybridMultilevel"/>
    <w:tmpl w:val="01DA5282"/>
    <w:lvl w:ilvl="0" w:tplc="41607404">
      <w:start w:val="1"/>
      <w:numFmt w:val="bullet"/>
      <w:lvlText w:val="­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66A4732F"/>
    <w:multiLevelType w:val="hybridMultilevel"/>
    <w:tmpl w:val="53C4E2F0"/>
    <w:lvl w:ilvl="0" w:tplc="9C306D80">
      <w:start w:val="1"/>
      <w:numFmt w:val="bullet"/>
      <w:lvlText w:val="-"/>
      <w:lvlJc w:val="left"/>
      <w:pPr>
        <w:ind w:left="720" w:hanging="360"/>
      </w:pPr>
      <w:rPr>
        <w:rFonts w:ascii="Sitka Subheading" w:hAnsi="Sitka Subheading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8A1992"/>
    <w:multiLevelType w:val="hybridMultilevel"/>
    <w:tmpl w:val="599C3768"/>
    <w:lvl w:ilvl="0" w:tplc="F6363D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C76D9B"/>
    <w:multiLevelType w:val="multilevel"/>
    <w:tmpl w:val="4FE8FA6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3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6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9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27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4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76" w:hanging="1800"/>
      </w:pPr>
      <w:rPr>
        <w:rFonts w:hint="default"/>
      </w:rPr>
    </w:lvl>
  </w:abstractNum>
  <w:abstractNum w:abstractNumId="35" w15:restartNumberingAfterBreak="0">
    <w:nsid w:val="6DC90E0E"/>
    <w:multiLevelType w:val="hybridMultilevel"/>
    <w:tmpl w:val="CEFADA38"/>
    <w:lvl w:ilvl="0" w:tplc="DBCCBFF0">
      <w:start w:val="1"/>
      <w:numFmt w:val="bullet"/>
      <w:lvlText w:val="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6" w15:restartNumberingAfterBreak="0">
    <w:nsid w:val="6E49263E"/>
    <w:multiLevelType w:val="hybridMultilevel"/>
    <w:tmpl w:val="492C9B9A"/>
    <w:lvl w:ilvl="0" w:tplc="9EE4074C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2"/>
  </w:num>
  <w:num w:numId="4">
    <w:abstractNumId w:val="25"/>
  </w:num>
  <w:num w:numId="5">
    <w:abstractNumId w:val="13"/>
  </w:num>
  <w:num w:numId="6">
    <w:abstractNumId w:val="14"/>
  </w:num>
  <w:num w:numId="7">
    <w:abstractNumId w:val="30"/>
  </w:num>
  <w:num w:numId="8">
    <w:abstractNumId w:val="2"/>
  </w:num>
  <w:num w:numId="9">
    <w:abstractNumId w:val="3"/>
  </w:num>
  <w:num w:numId="10">
    <w:abstractNumId w:val="31"/>
  </w:num>
  <w:num w:numId="11">
    <w:abstractNumId w:val="36"/>
  </w:num>
  <w:num w:numId="12">
    <w:abstractNumId w:val="26"/>
  </w:num>
  <w:num w:numId="13">
    <w:abstractNumId w:val="22"/>
  </w:num>
  <w:num w:numId="14">
    <w:abstractNumId w:val="9"/>
  </w:num>
  <w:num w:numId="15">
    <w:abstractNumId w:val="24"/>
  </w:num>
  <w:num w:numId="16">
    <w:abstractNumId w:val="34"/>
  </w:num>
  <w:num w:numId="17">
    <w:abstractNumId w:val="11"/>
  </w:num>
  <w:num w:numId="18">
    <w:abstractNumId w:val="16"/>
  </w:num>
  <w:num w:numId="19">
    <w:abstractNumId w:val="0"/>
  </w:num>
  <w:num w:numId="20">
    <w:abstractNumId w:val="1"/>
  </w:num>
  <w:num w:numId="21">
    <w:abstractNumId w:val="15"/>
  </w:num>
  <w:num w:numId="22">
    <w:abstractNumId w:val="19"/>
  </w:num>
  <w:num w:numId="23">
    <w:abstractNumId w:val="28"/>
  </w:num>
  <w:num w:numId="24">
    <w:abstractNumId w:val="5"/>
  </w:num>
  <w:num w:numId="25">
    <w:abstractNumId w:val="7"/>
  </w:num>
  <w:num w:numId="26">
    <w:abstractNumId w:val="33"/>
  </w:num>
  <w:num w:numId="27">
    <w:abstractNumId w:val="21"/>
  </w:num>
  <w:num w:numId="28">
    <w:abstractNumId w:val="20"/>
  </w:num>
  <w:num w:numId="29">
    <w:abstractNumId w:val="8"/>
  </w:num>
  <w:num w:numId="30">
    <w:abstractNumId w:val="17"/>
  </w:num>
  <w:num w:numId="31">
    <w:abstractNumId w:val="23"/>
  </w:num>
  <w:num w:numId="32">
    <w:abstractNumId w:val="32"/>
  </w:num>
  <w:num w:numId="33">
    <w:abstractNumId w:val="29"/>
  </w:num>
  <w:num w:numId="34">
    <w:abstractNumId w:val="27"/>
  </w:num>
  <w:num w:numId="35">
    <w:abstractNumId w:val="18"/>
  </w:num>
  <w:num w:numId="36">
    <w:abstractNumId w:val="4"/>
  </w:num>
  <w:num w:numId="37">
    <w:abstractNumId w:val="35"/>
  </w:num>
  <w:num w:numId="6584">
    <w:abstractNumId w:val="6584"/>
  </w:num>
  <w:num w:numId="6585">
    <w:abstractNumId w:val="6585"/>
  </w:num>
  <w:numIdMacAtCleanup w:val="36"/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63C"/>
    <w:rsid w:val="000009E9"/>
    <w:rsid w:val="00001179"/>
    <w:rsid w:val="000046D8"/>
    <w:rsid w:val="000055A9"/>
    <w:rsid w:val="00006A17"/>
    <w:rsid w:val="00007A7D"/>
    <w:rsid w:val="00007E3F"/>
    <w:rsid w:val="000106FB"/>
    <w:rsid w:val="00010992"/>
    <w:rsid w:val="00011347"/>
    <w:rsid w:val="00013466"/>
    <w:rsid w:val="0001408F"/>
    <w:rsid w:val="00014586"/>
    <w:rsid w:val="00014F4B"/>
    <w:rsid w:val="00016C7F"/>
    <w:rsid w:val="00017264"/>
    <w:rsid w:val="00021D91"/>
    <w:rsid w:val="0002625F"/>
    <w:rsid w:val="0002705B"/>
    <w:rsid w:val="00031BD3"/>
    <w:rsid w:val="00032C33"/>
    <w:rsid w:val="00036778"/>
    <w:rsid w:val="00041E3E"/>
    <w:rsid w:val="00043FB6"/>
    <w:rsid w:val="00044ED1"/>
    <w:rsid w:val="00045A54"/>
    <w:rsid w:val="000474F5"/>
    <w:rsid w:val="00047A44"/>
    <w:rsid w:val="00050021"/>
    <w:rsid w:val="000540F5"/>
    <w:rsid w:val="0005517A"/>
    <w:rsid w:val="00056F09"/>
    <w:rsid w:val="00056F50"/>
    <w:rsid w:val="000614E7"/>
    <w:rsid w:val="00072FA3"/>
    <w:rsid w:val="000730FB"/>
    <w:rsid w:val="00082338"/>
    <w:rsid w:val="00082A1C"/>
    <w:rsid w:val="000842F2"/>
    <w:rsid w:val="00084677"/>
    <w:rsid w:val="0008611B"/>
    <w:rsid w:val="00091095"/>
    <w:rsid w:val="00091915"/>
    <w:rsid w:val="00091E31"/>
    <w:rsid w:val="00092CF0"/>
    <w:rsid w:val="000943E8"/>
    <w:rsid w:val="00094D28"/>
    <w:rsid w:val="00097124"/>
    <w:rsid w:val="00097682"/>
    <w:rsid w:val="000A083C"/>
    <w:rsid w:val="000A2988"/>
    <w:rsid w:val="000A4075"/>
    <w:rsid w:val="000A7DB9"/>
    <w:rsid w:val="000B07FC"/>
    <w:rsid w:val="000B1228"/>
    <w:rsid w:val="000B2979"/>
    <w:rsid w:val="000B3D03"/>
    <w:rsid w:val="000B4F97"/>
    <w:rsid w:val="000B527A"/>
    <w:rsid w:val="000B74AD"/>
    <w:rsid w:val="000C232D"/>
    <w:rsid w:val="000C701B"/>
    <w:rsid w:val="000C7D7D"/>
    <w:rsid w:val="000D082F"/>
    <w:rsid w:val="000D337B"/>
    <w:rsid w:val="000D44BF"/>
    <w:rsid w:val="000D51C2"/>
    <w:rsid w:val="000D51F6"/>
    <w:rsid w:val="000E0C54"/>
    <w:rsid w:val="000E1B74"/>
    <w:rsid w:val="000E1C7F"/>
    <w:rsid w:val="000E5168"/>
    <w:rsid w:val="000E6C7E"/>
    <w:rsid w:val="000E7DE2"/>
    <w:rsid w:val="000F254B"/>
    <w:rsid w:val="000F3F98"/>
    <w:rsid w:val="000F5B1F"/>
    <w:rsid w:val="000F5DFC"/>
    <w:rsid w:val="000F5EDD"/>
    <w:rsid w:val="00101394"/>
    <w:rsid w:val="00102F8F"/>
    <w:rsid w:val="00103EB9"/>
    <w:rsid w:val="001047E6"/>
    <w:rsid w:val="001059EB"/>
    <w:rsid w:val="00105B69"/>
    <w:rsid w:val="00111BBE"/>
    <w:rsid w:val="00111F02"/>
    <w:rsid w:val="00114A6A"/>
    <w:rsid w:val="00126DDA"/>
    <w:rsid w:val="00130770"/>
    <w:rsid w:val="00132E68"/>
    <w:rsid w:val="00134A4E"/>
    <w:rsid w:val="001363EF"/>
    <w:rsid w:val="001370A8"/>
    <w:rsid w:val="00137CC4"/>
    <w:rsid w:val="00140F42"/>
    <w:rsid w:val="00142095"/>
    <w:rsid w:val="001424A7"/>
    <w:rsid w:val="00143997"/>
    <w:rsid w:val="00143C7F"/>
    <w:rsid w:val="00143D5C"/>
    <w:rsid w:val="00147659"/>
    <w:rsid w:val="00150E94"/>
    <w:rsid w:val="00152236"/>
    <w:rsid w:val="0015415F"/>
    <w:rsid w:val="00154488"/>
    <w:rsid w:val="00154AD8"/>
    <w:rsid w:val="00165014"/>
    <w:rsid w:val="001667E2"/>
    <w:rsid w:val="001700DF"/>
    <w:rsid w:val="001712C2"/>
    <w:rsid w:val="00171A88"/>
    <w:rsid w:val="0017327F"/>
    <w:rsid w:val="00174F66"/>
    <w:rsid w:val="00176658"/>
    <w:rsid w:val="00180CD8"/>
    <w:rsid w:val="00184AE3"/>
    <w:rsid w:val="0018624D"/>
    <w:rsid w:val="001862AE"/>
    <w:rsid w:val="001947F6"/>
    <w:rsid w:val="001976E8"/>
    <w:rsid w:val="001A22D7"/>
    <w:rsid w:val="001A2ED9"/>
    <w:rsid w:val="001A31D9"/>
    <w:rsid w:val="001A4857"/>
    <w:rsid w:val="001A486B"/>
    <w:rsid w:val="001A71F8"/>
    <w:rsid w:val="001B2C18"/>
    <w:rsid w:val="001B314B"/>
    <w:rsid w:val="001B404D"/>
    <w:rsid w:val="001B4EBE"/>
    <w:rsid w:val="001B5833"/>
    <w:rsid w:val="001B6830"/>
    <w:rsid w:val="001C1C93"/>
    <w:rsid w:val="001C1F8F"/>
    <w:rsid w:val="001C2867"/>
    <w:rsid w:val="001C50E5"/>
    <w:rsid w:val="001D0D91"/>
    <w:rsid w:val="001D1233"/>
    <w:rsid w:val="001D14F0"/>
    <w:rsid w:val="001D153B"/>
    <w:rsid w:val="001D2191"/>
    <w:rsid w:val="001D273F"/>
    <w:rsid w:val="001D2A73"/>
    <w:rsid w:val="001D3693"/>
    <w:rsid w:val="001D3D95"/>
    <w:rsid w:val="001D3E1F"/>
    <w:rsid w:val="001D7222"/>
    <w:rsid w:val="001D72E8"/>
    <w:rsid w:val="001D7B8B"/>
    <w:rsid w:val="001E6DF8"/>
    <w:rsid w:val="001F0BA7"/>
    <w:rsid w:val="001F35BE"/>
    <w:rsid w:val="001F54B5"/>
    <w:rsid w:val="001F59B2"/>
    <w:rsid w:val="00200C87"/>
    <w:rsid w:val="00202E24"/>
    <w:rsid w:val="00203639"/>
    <w:rsid w:val="00210C38"/>
    <w:rsid w:val="002116A9"/>
    <w:rsid w:val="002120EE"/>
    <w:rsid w:val="002138BF"/>
    <w:rsid w:val="00217EF7"/>
    <w:rsid w:val="0022139D"/>
    <w:rsid w:val="0022238E"/>
    <w:rsid w:val="0022406D"/>
    <w:rsid w:val="00225087"/>
    <w:rsid w:val="00225722"/>
    <w:rsid w:val="00226903"/>
    <w:rsid w:val="00226AFE"/>
    <w:rsid w:val="00232B1C"/>
    <w:rsid w:val="00232FB5"/>
    <w:rsid w:val="002343F2"/>
    <w:rsid w:val="0023454F"/>
    <w:rsid w:val="002349E2"/>
    <w:rsid w:val="00234C95"/>
    <w:rsid w:val="00235C4E"/>
    <w:rsid w:val="00235E15"/>
    <w:rsid w:val="00237C67"/>
    <w:rsid w:val="002416CD"/>
    <w:rsid w:val="00241C6D"/>
    <w:rsid w:val="00241DE5"/>
    <w:rsid w:val="002424DF"/>
    <w:rsid w:val="00243E80"/>
    <w:rsid w:val="00245589"/>
    <w:rsid w:val="00245F6F"/>
    <w:rsid w:val="00247F81"/>
    <w:rsid w:val="00251FFF"/>
    <w:rsid w:val="00252D6C"/>
    <w:rsid w:val="00253462"/>
    <w:rsid w:val="002538D1"/>
    <w:rsid w:val="00256CEF"/>
    <w:rsid w:val="00257E4B"/>
    <w:rsid w:val="00266F48"/>
    <w:rsid w:val="00267111"/>
    <w:rsid w:val="0027217E"/>
    <w:rsid w:val="0027496C"/>
    <w:rsid w:val="00274CE7"/>
    <w:rsid w:val="00274E45"/>
    <w:rsid w:val="00275DE9"/>
    <w:rsid w:val="00277D84"/>
    <w:rsid w:val="00284D01"/>
    <w:rsid w:val="002905BE"/>
    <w:rsid w:val="002916A5"/>
    <w:rsid w:val="002934B1"/>
    <w:rsid w:val="002946CB"/>
    <w:rsid w:val="002A09E9"/>
    <w:rsid w:val="002A1404"/>
    <w:rsid w:val="002A4442"/>
    <w:rsid w:val="002A459F"/>
    <w:rsid w:val="002A47E5"/>
    <w:rsid w:val="002A6453"/>
    <w:rsid w:val="002B0276"/>
    <w:rsid w:val="002B12E0"/>
    <w:rsid w:val="002B2905"/>
    <w:rsid w:val="002B2E07"/>
    <w:rsid w:val="002B347D"/>
    <w:rsid w:val="002B4397"/>
    <w:rsid w:val="002B46A0"/>
    <w:rsid w:val="002B6D9C"/>
    <w:rsid w:val="002C1718"/>
    <w:rsid w:val="002C4553"/>
    <w:rsid w:val="002C46EF"/>
    <w:rsid w:val="002C5335"/>
    <w:rsid w:val="002D119D"/>
    <w:rsid w:val="002D4544"/>
    <w:rsid w:val="002D4705"/>
    <w:rsid w:val="002D506A"/>
    <w:rsid w:val="002D6F37"/>
    <w:rsid w:val="002E0658"/>
    <w:rsid w:val="002E14A0"/>
    <w:rsid w:val="002E246D"/>
    <w:rsid w:val="002E3F21"/>
    <w:rsid w:val="002E4272"/>
    <w:rsid w:val="002E5919"/>
    <w:rsid w:val="002E604F"/>
    <w:rsid w:val="002E6A3F"/>
    <w:rsid w:val="002E6D4F"/>
    <w:rsid w:val="002F036F"/>
    <w:rsid w:val="002F03DA"/>
    <w:rsid w:val="002F1ABC"/>
    <w:rsid w:val="002F3EC4"/>
    <w:rsid w:val="002F696A"/>
    <w:rsid w:val="0030427D"/>
    <w:rsid w:val="00304CFC"/>
    <w:rsid w:val="00305201"/>
    <w:rsid w:val="0030592D"/>
    <w:rsid w:val="003066F5"/>
    <w:rsid w:val="00307A66"/>
    <w:rsid w:val="00312FC9"/>
    <w:rsid w:val="00321465"/>
    <w:rsid w:val="00327B40"/>
    <w:rsid w:val="00331C3E"/>
    <w:rsid w:val="0033261C"/>
    <w:rsid w:val="003331DB"/>
    <w:rsid w:val="00335FC3"/>
    <w:rsid w:val="0033624A"/>
    <w:rsid w:val="00336AC6"/>
    <w:rsid w:val="00337036"/>
    <w:rsid w:val="0033725A"/>
    <w:rsid w:val="003372CF"/>
    <w:rsid w:val="00340FDC"/>
    <w:rsid w:val="003424BA"/>
    <w:rsid w:val="00343768"/>
    <w:rsid w:val="00345657"/>
    <w:rsid w:val="003458F8"/>
    <w:rsid w:val="003460E8"/>
    <w:rsid w:val="00351BFC"/>
    <w:rsid w:val="0035373F"/>
    <w:rsid w:val="00355ECE"/>
    <w:rsid w:val="003566F2"/>
    <w:rsid w:val="003569DD"/>
    <w:rsid w:val="00356A1A"/>
    <w:rsid w:val="00360B31"/>
    <w:rsid w:val="00360FB5"/>
    <w:rsid w:val="003653ED"/>
    <w:rsid w:val="00371BDD"/>
    <w:rsid w:val="003720AF"/>
    <w:rsid w:val="0037260C"/>
    <w:rsid w:val="00372808"/>
    <w:rsid w:val="00373574"/>
    <w:rsid w:val="0037458C"/>
    <w:rsid w:val="00380B74"/>
    <w:rsid w:val="003818FA"/>
    <w:rsid w:val="003925A2"/>
    <w:rsid w:val="00394D44"/>
    <w:rsid w:val="00396DDD"/>
    <w:rsid w:val="003972E3"/>
    <w:rsid w:val="003A0BF7"/>
    <w:rsid w:val="003A596B"/>
    <w:rsid w:val="003A7908"/>
    <w:rsid w:val="003A7A75"/>
    <w:rsid w:val="003A7CFC"/>
    <w:rsid w:val="003B1AF6"/>
    <w:rsid w:val="003B2C84"/>
    <w:rsid w:val="003B3131"/>
    <w:rsid w:val="003B5307"/>
    <w:rsid w:val="003C25B6"/>
    <w:rsid w:val="003C5AB6"/>
    <w:rsid w:val="003C5F67"/>
    <w:rsid w:val="003D104C"/>
    <w:rsid w:val="003D237C"/>
    <w:rsid w:val="003D54E7"/>
    <w:rsid w:val="003D57EE"/>
    <w:rsid w:val="003D6344"/>
    <w:rsid w:val="003D66C3"/>
    <w:rsid w:val="003E070D"/>
    <w:rsid w:val="003E07D9"/>
    <w:rsid w:val="003E1BA4"/>
    <w:rsid w:val="003E2457"/>
    <w:rsid w:val="003E5772"/>
    <w:rsid w:val="003E63BC"/>
    <w:rsid w:val="003F138E"/>
    <w:rsid w:val="003F325E"/>
    <w:rsid w:val="003F374D"/>
    <w:rsid w:val="003F44D3"/>
    <w:rsid w:val="003F46C6"/>
    <w:rsid w:val="003F58B4"/>
    <w:rsid w:val="003F633A"/>
    <w:rsid w:val="003F73F1"/>
    <w:rsid w:val="004067C3"/>
    <w:rsid w:val="0040755D"/>
    <w:rsid w:val="0041296B"/>
    <w:rsid w:val="004149DF"/>
    <w:rsid w:val="00414A3D"/>
    <w:rsid w:val="00416142"/>
    <w:rsid w:val="00416253"/>
    <w:rsid w:val="004227CB"/>
    <w:rsid w:val="0042388A"/>
    <w:rsid w:val="00424D7F"/>
    <w:rsid w:val="0042540D"/>
    <w:rsid w:val="004258FB"/>
    <w:rsid w:val="0042609C"/>
    <w:rsid w:val="0042677C"/>
    <w:rsid w:val="00432896"/>
    <w:rsid w:val="00433F5A"/>
    <w:rsid w:val="00440426"/>
    <w:rsid w:val="00446344"/>
    <w:rsid w:val="00447073"/>
    <w:rsid w:val="00447123"/>
    <w:rsid w:val="00452893"/>
    <w:rsid w:val="00452C87"/>
    <w:rsid w:val="0045414B"/>
    <w:rsid w:val="004553D5"/>
    <w:rsid w:val="0045640A"/>
    <w:rsid w:val="00460690"/>
    <w:rsid w:val="00460F12"/>
    <w:rsid w:val="004611A6"/>
    <w:rsid w:val="00461B7E"/>
    <w:rsid w:val="004632BC"/>
    <w:rsid w:val="0046379A"/>
    <w:rsid w:val="00470005"/>
    <w:rsid w:val="00470172"/>
    <w:rsid w:val="0047415D"/>
    <w:rsid w:val="00476ABE"/>
    <w:rsid w:val="00476FEE"/>
    <w:rsid w:val="00480B96"/>
    <w:rsid w:val="0048229C"/>
    <w:rsid w:val="00482655"/>
    <w:rsid w:val="00482B04"/>
    <w:rsid w:val="00484ABB"/>
    <w:rsid w:val="00484B19"/>
    <w:rsid w:val="0048523F"/>
    <w:rsid w:val="004862EA"/>
    <w:rsid w:val="0049356B"/>
    <w:rsid w:val="00493E44"/>
    <w:rsid w:val="00493E71"/>
    <w:rsid w:val="004945DC"/>
    <w:rsid w:val="00495485"/>
    <w:rsid w:val="0049721C"/>
    <w:rsid w:val="004978A3"/>
    <w:rsid w:val="004978E8"/>
    <w:rsid w:val="004A0AA5"/>
    <w:rsid w:val="004A11EC"/>
    <w:rsid w:val="004A1EA3"/>
    <w:rsid w:val="004A1F15"/>
    <w:rsid w:val="004A3505"/>
    <w:rsid w:val="004A39D2"/>
    <w:rsid w:val="004A45C1"/>
    <w:rsid w:val="004A51EA"/>
    <w:rsid w:val="004B04BB"/>
    <w:rsid w:val="004B1567"/>
    <w:rsid w:val="004B24AB"/>
    <w:rsid w:val="004C0A41"/>
    <w:rsid w:val="004C25C0"/>
    <w:rsid w:val="004C3DFF"/>
    <w:rsid w:val="004C4647"/>
    <w:rsid w:val="004C6245"/>
    <w:rsid w:val="004D10CD"/>
    <w:rsid w:val="004D1DC2"/>
    <w:rsid w:val="004D3FD1"/>
    <w:rsid w:val="004D615A"/>
    <w:rsid w:val="004D6811"/>
    <w:rsid w:val="004E0A60"/>
    <w:rsid w:val="004E1F8C"/>
    <w:rsid w:val="004E5200"/>
    <w:rsid w:val="004E7AAE"/>
    <w:rsid w:val="004F116C"/>
    <w:rsid w:val="004F20B1"/>
    <w:rsid w:val="004F23A0"/>
    <w:rsid w:val="004F3F36"/>
    <w:rsid w:val="004F5645"/>
    <w:rsid w:val="004F56E6"/>
    <w:rsid w:val="004F73BB"/>
    <w:rsid w:val="004F7D47"/>
    <w:rsid w:val="00500D4A"/>
    <w:rsid w:val="00501C0C"/>
    <w:rsid w:val="00501D25"/>
    <w:rsid w:val="00505C0C"/>
    <w:rsid w:val="005066CC"/>
    <w:rsid w:val="00510491"/>
    <w:rsid w:val="00511303"/>
    <w:rsid w:val="005129B6"/>
    <w:rsid w:val="00513301"/>
    <w:rsid w:val="005169C6"/>
    <w:rsid w:val="00517C8D"/>
    <w:rsid w:val="00521860"/>
    <w:rsid w:val="00521E37"/>
    <w:rsid w:val="00522EA4"/>
    <w:rsid w:val="005243CF"/>
    <w:rsid w:val="005270C9"/>
    <w:rsid w:val="00530FD4"/>
    <w:rsid w:val="0053124E"/>
    <w:rsid w:val="00531317"/>
    <w:rsid w:val="0053191E"/>
    <w:rsid w:val="00532F68"/>
    <w:rsid w:val="005333A5"/>
    <w:rsid w:val="00535745"/>
    <w:rsid w:val="0054496D"/>
    <w:rsid w:val="00545039"/>
    <w:rsid w:val="0054689C"/>
    <w:rsid w:val="00546D68"/>
    <w:rsid w:val="00550AC8"/>
    <w:rsid w:val="0055181C"/>
    <w:rsid w:val="005569A2"/>
    <w:rsid w:val="005577ED"/>
    <w:rsid w:val="00557EDD"/>
    <w:rsid w:val="0056418F"/>
    <w:rsid w:val="0057013B"/>
    <w:rsid w:val="00571844"/>
    <w:rsid w:val="00574C9F"/>
    <w:rsid w:val="005755A5"/>
    <w:rsid w:val="00577360"/>
    <w:rsid w:val="005776FA"/>
    <w:rsid w:val="00577AB0"/>
    <w:rsid w:val="00584E93"/>
    <w:rsid w:val="005868B8"/>
    <w:rsid w:val="005912F1"/>
    <w:rsid w:val="00594C5B"/>
    <w:rsid w:val="005958DC"/>
    <w:rsid w:val="005A0801"/>
    <w:rsid w:val="005A1A47"/>
    <w:rsid w:val="005A1B70"/>
    <w:rsid w:val="005A27D7"/>
    <w:rsid w:val="005A3764"/>
    <w:rsid w:val="005A7DC1"/>
    <w:rsid w:val="005A7ECD"/>
    <w:rsid w:val="005B0254"/>
    <w:rsid w:val="005B0790"/>
    <w:rsid w:val="005B1AF3"/>
    <w:rsid w:val="005B4EDE"/>
    <w:rsid w:val="005B4FAF"/>
    <w:rsid w:val="005C0A39"/>
    <w:rsid w:val="005C1F2A"/>
    <w:rsid w:val="005C5639"/>
    <w:rsid w:val="005D1346"/>
    <w:rsid w:val="005D3101"/>
    <w:rsid w:val="005D3C6E"/>
    <w:rsid w:val="005D506C"/>
    <w:rsid w:val="005E0027"/>
    <w:rsid w:val="005E018F"/>
    <w:rsid w:val="005E19F2"/>
    <w:rsid w:val="005E23C5"/>
    <w:rsid w:val="005E32D1"/>
    <w:rsid w:val="005E401B"/>
    <w:rsid w:val="005E4758"/>
    <w:rsid w:val="005F1320"/>
    <w:rsid w:val="005F1B63"/>
    <w:rsid w:val="005F226B"/>
    <w:rsid w:val="005F47CD"/>
    <w:rsid w:val="005F4D5B"/>
    <w:rsid w:val="005F73DA"/>
    <w:rsid w:val="005F7853"/>
    <w:rsid w:val="0060135F"/>
    <w:rsid w:val="006017DA"/>
    <w:rsid w:val="00601AE0"/>
    <w:rsid w:val="006069D5"/>
    <w:rsid w:val="00606DA8"/>
    <w:rsid w:val="00611591"/>
    <w:rsid w:val="00616491"/>
    <w:rsid w:val="006218FE"/>
    <w:rsid w:val="00621A84"/>
    <w:rsid w:val="006243B3"/>
    <w:rsid w:val="0063022F"/>
    <w:rsid w:val="00630D12"/>
    <w:rsid w:val="006311C5"/>
    <w:rsid w:val="00633DD3"/>
    <w:rsid w:val="006349C6"/>
    <w:rsid w:val="00641A0F"/>
    <w:rsid w:val="00642D6C"/>
    <w:rsid w:val="006431D6"/>
    <w:rsid w:val="0064549A"/>
    <w:rsid w:val="006460ED"/>
    <w:rsid w:val="0064681B"/>
    <w:rsid w:val="006471F1"/>
    <w:rsid w:val="00651F84"/>
    <w:rsid w:val="006568A1"/>
    <w:rsid w:val="0065769E"/>
    <w:rsid w:val="00663E1E"/>
    <w:rsid w:val="00666354"/>
    <w:rsid w:val="0066654B"/>
    <w:rsid w:val="00670368"/>
    <w:rsid w:val="006710F5"/>
    <w:rsid w:val="00672884"/>
    <w:rsid w:val="00675786"/>
    <w:rsid w:val="00675DD0"/>
    <w:rsid w:val="00677022"/>
    <w:rsid w:val="00682A97"/>
    <w:rsid w:val="00683C9D"/>
    <w:rsid w:val="00683F28"/>
    <w:rsid w:val="00684D2D"/>
    <w:rsid w:val="006855C6"/>
    <w:rsid w:val="00686E19"/>
    <w:rsid w:val="006875CC"/>
    <w:rsid w:val="00687858"/>
    <w:rsid w:val="0069063C"/>
    <w:rsid w:val="0069114C"/>
    <w:rsid w:val="006932E1"/>
    <w:rsid w:val="00693905"/>
    <w:rsid w:val="006941C3"/>
    <w:rsid w:val="006946E1"/>
    <w:rsid w:val="006959D2"/>
    <w:rsid w:val="006966CD"/>
    <w:rsid w:val="00697372"/>
    <w:rsid w:val="006A2826"/>
    <w:rsid w:val="006A42B6"/>
    <w:rsid w:val="006A5077"/>
    <w:rsid w:val="006B00FB"/>
    <w:rsid w:val="006B1A0D"/>
    <w:rsid w:val="006B227D"/>
    <w:rsid w:val="006B3939"/>
    <w:rsid w:val="006B3B18"/>
    <w:rsid w:val="006B4392"/>
    <w:rsid w:val="006C1D84"/>
    <w:rsid w:val="006C2D00"/>
    <w:rsid w:val="006C6CBD"/>
    <w:rsid w:val="006D00A1"/>
    <w:rsid w:val="006D010B"/>
    <w:rsid w:val="006D054F"/>
    <w:rsid w:val="006D3BB6"/>
    <w:rsid w:val="006D7EBF"/>
    <w:rsid w:val="006E0304"/>
    <w:rsid w:val="006E0AC8"/>
    <w:rsid w:val="006E15F0"/>
    <w:rsid w:val="006E204A"/>
    <w:rsid w:val="006E2C7D"/>
    <w:rsid w:val="006E795F"/>
    <w:rsid w:val="006E7DD6"/>
    <w:rsid w:val="006F37E2"/>
    <w:rsid w:val="006F42E2"/>
    <w:rsid w:val="006F4E72"/>
    <w:rsid w:val="006F65CE"/>
    <w:rsid w:val="007038F7"/>
    <w:rsid w:val="0070543E"/>
    <w:rsid w:val="0070579F"/>
    <w:rsid w:val="00706669"/>
    <w:rsid w:val="0071281C"/>
    <w:rsid w:val="0071464F"/>
    <w:rsid w:val="007173A8"/>
    <w:rsid w:val="0071745A"/>
    <w:rsid w:val="0072244E"/>
    <w:rsid w:val="00722B0B"/>
    <w:rsid w:val="0072600E"/>
    <w:rsid w:val="0072654C"/>
    <w:rsid w:val="00732F2D"/>
    <w:rsid w:val="00734654"/>
    <w:rsid w:val="007349DD"/>
    <w:rsid w:val="00734ED8"/>
    <w:rsid w:val="0073620E"/>
    <w:rsid w:val="00736763"/>
    <w:rsid w:val="007411DA"/>
    <w:rsid w:val="00742060"/>
    <w:rsid w:val="00742966"/>
    <w:rsid w:val="00742BC3"/>
    <w:rsid w:val="007448A0"/>
    <w:rsid w:val="00744A50"/>
    <w:rsid w:val="0074779A"/>
    <w:rsid w:val="00754DF2"/>
    <w:rsid w:val="00755AAE"/>
    <w:rsid w:val="00757B70"/>
    <w:rsid w:val="00760EE0"/>
    <w:rsid w:val="007612E6"/>
    <w:rsid w:val="00762B49"/>
    <w:rsid w:val="0076370E"/>
    <w:rsid w:val="0076509F"/>
    <w:rsid w:val="007652AF"/>
    <w:rsid w:val="00765358"/>
    <w:rsid w:val="007669A0"/>
    <w:rsid w:val="00766B3F"/>
    <w:rsid w:val="00770EC3"/>
    <w:rsid w:val="00771522"/>
    <w:rsid w:val="007720A5"/>
    <w:rsid w:val="0077249D"/>
    <w:rsid w:val="007748D0"/>
    <w:rsid w:val="00775026"/>
    <w:rsid w:val="00775AFB"/>
    <w:rsid w:val="00780113"/>
    <w:rsid w:val="007816BD"/>
    <w:rsid w:val="007837C2"/>
    <w:rsid w:val="007843B1"/>
    <w:rsid w:val="00784463"/>
    <w:rsid w:val="007845F6"/>
    <w:rsid w:val="0078487F"/>
    <w:rsid w:val="0078775A"/>
    <w:rsid w:val="007900FD"/>
    <w:rsid w:val="0079026C"/>
    <w:rsid w:val="0079208A"/>
    <w:rsid w:val="00792A81"/>
    <w:rsid w:val="007932AE"/>
    <w:rsid w:val="00794998"/>
    <w:rsid w:val="00794F6C"/>
    <w:rsid w:val="00795E49"/>
    <w:rsid w:val="007A408C"/>
    <w:rsid w:val="007A50CC"/>
    <w:rsid w:val="007A6AAA"/>
    <w:rsid w:val="007B09FE"/>
    <w:rsid w:val="007B147D"/>
    <w:rsid w:val="007B398B"/>
    <w:rsid w:val="007B5FF8"/>
    <w:rsid w:val="007B634C"/>
    <w:rsid w:val="007C002C"/>
    <w:rsid w:val="007C0592"/>
    <w:rsid w:val="007C3E73"/>
    <w:rsid w:val="007C749E"/>
    <w:rsid w:val="007D6AF3"/>
    <w:rsid w:val="007E1081"/>
    <w:rsid w:val="007E4685"/>
    <w:rsid w:val="007E63A9"/>
    <w:rsid w:val="007E774C"/>
    <w:rsid w:val="007F0074"/>
    <w:rsid w:val="007F1247"/>
    <w:rsid w:val="00800964"/>
    <w:rsid w:val="0080096C"/>
    <w:rsid w:val="00800A99"/>
    <w:rsid w:val="0080149D"/>
    <w:rsid w:val="00805C75"/>
    <w:rsid w:val="00805E86"/>
    <w:rsid w:val="00806BED"/>
    <w:rsid w:val="0080764E"/>
    <w:rsid w:val="008077A9"/>
    <w:rsid w:val="00811B91"/>
    <w:rsid w:val="00813FCA"/>
    <w:rsid w:val="00814274"/>
    <w:rsid w:val="008153C6"/>
    <w:rsid w:val="00817605"/>
    <w:rsid w:val="00817ED4"/>
    <w:rsid w:val="0082026D"/>
    <w:rsid w:val="00820EFD"/>
    <w:rsid w:val="00821093"/>
    <w:rsid w:val="00824E47"/>
    <w:rsid w:val="008306E0"/>
    <w:rsid w:val="00831031"/>
    <w:rsid w:val="00832830"/>
    <w:rsid w:val="00833451"/>
    <w:rsid w:val="00836301"/>
    <w:rsid w:val="00840497"/>
    <w:rsid w:val="00840FFB"/>
    <w:rsid w:val="00843122"/>
    <w:rsid w:val="00845BBD"/>
    <w:rsid w:val="008501B6"/>
    <w:rsid w:val="008503F7"/>
    <w:rsid w:val="00850B7B"/>
    <w:rsid w:val="00851594"/>
    <w:rsid w:val="00852380"/>
    <w:rsid w:val="008546F8"/>
    <w:rsid w:val="00856947"/>
    <w:rsid w:val="00857188"/>
    <w:rsid w:val="00857310"/>
    <w:rsid w:val="0086071E"/>
    <w:rsid w:val="0086370D"/>
    <w:rsid w:val="0086485B"/>
    <w:rsid w:val="00864D74"/>
    <w:rsid w:val="00865687"/>
    <w:rsid w:val="00865BE7"/>
    <w:rsid w:val="00866144"/>
    <w:rsid w:val="008710E6"/>
    <w:rsid w:val="00871981"/>
    <w:rsid w:val="008719C1"/>
    <w:rsid w:val="0087329C"/>
    <w:rsid w:val="008734F6"/>
    <w:rsid w:val="00875680"/>
    <w:rsid w:val="00875EE8"/>
    <w:rsid w:val="00876691"/>
    <w:rsid w:val="008771D1"/>
    <w:rsid w:val="008807E7"/>
    <w:rsid w:val="00884434"/>
    <w:rsid w:val="00884880"/>
    <w:rsid w:val="00887233"/>
    <w:rsid w:val="00887D0C"/>
    <w:rsid w:val="0089235F"/>
    <w:rsid w:val="008924E4"/>
    <w:rsid w:val="008928CB"/>
    <w:rsid w:val="008942BC"/>
    <w:rsid w:val="00895C00"/>
    <w:rsid w:val="008962ED"/>
    <w:rsid w:val="008A00C0"/>
    <w:rsid w:val="008A1058"/>
    <w:rsid w:val="008A1639"/>
    <w:rsid w:val="008A5844"/>
    <w:rsid w:val="008B185F"/>
    <w:rsid w:val="008B4AE1"/>
    <w:rsid w:val="008B7559"/>
    <w:rsid w:val="008D00FD"/>
    <w:rsid w:val="008D126A"/>
    <w:rsid w:val="008D19EB"/>
    <w:rsid w:val="008D1E11"/>
    <w:rsid w:val="008D4819"/>
    <w:rsid w:val="008D5F5C"/>
    <w:rsid w:val="008D7E17"/>
    <w:rsid w:val="008E0372"/>
    <w:rsid w:val="008E0BF3"/>
    <w:rsid w:val="008E2CB8"/>
    <w:rsid w:val="008E3511"/>
    <w:rsid w:val="008F04FF"/>
    <w:rsid w:val="008F0A4B"/>
    <w:rsid w:val="008F2B97"/>
    <w:rsid w:val="008F30C6"/>
    <w:rsid w:val="008F4735"/>
    <w:rsid w:val="008F4BFB"/>
    <w:rsid w:val="008F4D9B"/>
    <w:rsid w:val="008F4F41"/>
    <w:rsid w:val="008F660B"/>
    <w:rsid w:val="008F6EAF"/>
    <w:rsid w:val="008F7C57"/>
    <w:rsid w:val="009019FB"/>
    <w:rsid w:val="00902CAC"/>
    <w:rsid w:val="00902E98"/>
    <w:rsid w:val="00903A2E"/>
    <w:rsid w:val="00904061"/>
    <w:rsid w:val="0090458F"/>
    <w:rsid w:val="00910270"/>
    <w:rsid w:val="00911E52"/>
    <w:rsid w:val="00913169"/>
    <w:rsid w:val="009137C1"/>
    <w:rsid w:val="00913ECE"/>
    <w:rsid w:val="00915352"/>
    <w:rsid w:val="00915442"/>
    <w:rsid w:val="0091723F"/>
    <w:rsid w:val="00921043"/>
    <w:rsid w:val="0092310E"/>
    <w:rsid w:val="00923299"/>
    <w:rsid w:val="00925B7E"/>
    <w:rsid w:val="00926CF5"/>
    <w:rsid w:val="00927AB7"/>
    <w:rsid w:val="00927CE7"/>
    <w:rsid w:val="0093131A"/>
    <w:rsid w:val="009317A7"/>
    <w:rsid w:val="00932187"/>
    <w:rsid w:val="009322B5"/>
    <w:rsid w:val="00934E40"/>
    <w:rsid w:val="00935319"/>
    <w:rsid w:val="0093765E"/>
    <w:rsid w:val="00937D48"/>
    <w:rsid w:val="009419FC"/>
    <w:rsid w:val="00941A68"/>
    <w:rsid w:val="00942A47"/>
    <w:rsid w:val="00943E36"/>
    <w:rsid w:val="00944A49"/>
    <w:rsid w:val="009542F0"/>
    <w:rsid w:val="00954965"/>
    <w:rsid w:val="00954BBD"/>
    <w:rsid w:val="009554DD"/>
    <w:rsid w:val="009572DD"/>
    <w:rsid w:val="009613C8"/>
    <w:rsid w:val="009617EB"/>
    <w:rsid w:val="00962316"/>
    <w:rsid w:val="00963142"/>
    <w:rsid w:val="00963DA5"/>
    <w:rsid w:val="00965A1A"/>
    <w:rsid w:val="00966ED2"/>
    <w:rsid w:val="00967783"/>
    <w:rsid w:val="009706FE"/>
    <w:rsid w:val="00971288"/>
    <w:rsid w:val="009719BC"/>
    <w:rsid w:val="00971D03"/>
    <w:rsid w:val="009729C8"/>
    <w:rsid w:val="00974F20"/>
    <w:rsid w:val="009752F9"/>
    <w:rsid w:val="00976F06"/>
    <w:rsid w:val="00982669"/>
    <w:rsid w:val="00982F83"/>
    <w:rsid w:val="0098407A"/>
    <w:rsid w:val="009858DE"/>
    <w:rsid w:val="0098787E"/>
    <w:rsid w:val="00987E47"/>
    <w:rsid w:val="0099075F"/>
    <w:rsid w:val="0099093A"/>
    <w:rsid w:val="00991740"/>
    <w:rsid w:val="00992529"/>
    <w:rsid w:val="009946AB"/>
    <w:rsid w:val="009947AA"/>
    <w:rsid w:val="0099502F"/>
    <w:rsid w:val="00995616"/>
    <w:rsid w:val="00996290"/>
    <w:rsid w:val="0099643D"/>
    <w:rsid w:val="009A0CA4"/>
    <w:rsid w:val="009A12B3"/>
    <w:rsid w:val="009A136F"/>
    <w:rsid w:val="009A207E"/>
    <w:rsid w:val="009A382E"/>
    <w:rsid w:val="009A705C"/>
    <w:rsid w:val="009A7B06"/>
    <w:rsid w:val="009B2201"/>
    <w:rsid w:val="009B2699"/>
    <w:rsid w:val="009B395B"/>
    <w:rsid w:val="009B41DD"/>
    <w:rsid w:val="009B4CB7"/>
    <w:rsid w:val="009B4D7D"/>
    <w:rsid w:val="009B5635"/>
    <w:rsid w:val="009B6107"/>
    <w:rsid w:val="009B7257"/>
    <w:rsid w:val="009B76B0"/>
    <w:rsid w:val="009C0FAD"/>
    <w:rsid w:val="009C2C49"/>
    <w:rsid w:val="009C3D46"/>
    <w:rsid w:val="009C67A7"/>
    <w:rsid w:val="009C763F"/>
    <w:rsid w:val="009C78B8"/>
    <w:rsid w:val="009C7EFE"/>
    <w:rsid w:val="009D0BF0"/>
    <w:rsid w:val="009D2D3D"/>
    <w:rsid w:val="009D38F2"/>
    <w:rsid w:val="009D3B78"/>
    <w:rsid w:val="009D5CE5"/>
    <w:rsid w:val="009D728D"/>
    <w:rsid w:val="009E0CA4"/>
    <w:rsid w:val="009E18E9"/>
    <w:rsid w:val="009E1942"/>
    <w:rsid w:val="009E236F"/>
    <w:rsid w:val="009E2373"/>
    <w:rsid w:val="009E2763"/>
    <w:rsid w:val="009E305E"/>
    <w:rsid w:val="009E3B55"/>
    <w:rsid w:val="009E54F6"/>
    <w:rsid w:val="009E62B8"/>
    <w:rsid w:val="009E76D3"/>
    <w:rsid w:val="009E77FB"/>
    <w:rsid w:val="009E7A0A"/>
    <w:rsid w:val="009F08E4"/>
    <w:rsid w:val="009F1749"/>
    <w:rsid w:val="009F2556"/>
    <w:rsid w:val="009F3797"/>
    <w:rsid w:val="00A0151A"/>
    <w:rsid w:val="00A03434"/>
    <w:rsid w:val="00A03B7F"/>
    <w:rsid w:val="00A045F0"/>
    <w:rsid w:val="00A106F1"/>
    <w:rsid w:val="00A108CD"/>
    <w:rsid w:val="00A149E8"/>
    <w:rsid w:val="00A14ACB"/>
    <w:rsid w:val="00A161D7"/>
    <w:rsid w:val="00A1693B"/>
    <w:rsid w:val="00A21C6A"/>
    <w:rsid w:val="00A222B2"/>
    <w:rsid w:val="00A22A1C"/>
    <w:rsid w:val="00A22C5B"/>
    <w:rsid w:val="00A22E05"/>
    <w:rsid w:val="00A23557"/>
    <w:rsid w:val="00A2568F"/>
    <w:rsid w:val="00A26CF1"/>
    <w:rsid w:val="00A30EC8"/>
    <w:rsid w:val="00A3265C"/>
    <w:rsid w:val="00A33F7D"/>
    <w:rsid w:val="00A35AFC"/>
    <w:rsid w:val="00A360B7"/>
    <w:rsid w:val="00A37E5C"/>
    <w:rsid w:val="00A4173C"/>
    <w:rsid w:val="00A4367A"/>
    <w:rsid w:val="00A46D51"/>
    <w:rsid w:val="00A47E3B"/>
    <w:rsid w:val="00A501D8"/>
    <w:rsid w:val="00A51402"/>
    <w:rsid w:val="00A5140B"/>
    <w:rsid w:val="00A5753E"/>
    <w:rsid w:val="00A606E0"/>
    <w:rsid w:val="00A635EF"/>
    <w:rsid w:val="00A6407E"/>
    <w:rsid w:val="00A648EF"/>
    <w:rsid w:val="00A67C38"/>
    <w:rsid w:val="00A7252D"/>
    <w:rsid w:val="00A72A46"/>
    <w:rsid w:val="00A730A4"/>
    <w:rsid w:val="00A76042"/>
    <w:rsid w:val="00A764C9"/>
    <w:rsid w:val="00A77D3E"/>
    <w:rsid w:val="00A813F4"/>
    <w:rsid w:val="00A83681"/>
    <w:rsid w:val="00A838F2"/>
    <w:rsid w:val="00A84C22"/>
    <w:rsid w:val="00A84FEC"/>
    <w:rsid w:val="00A858CF"/>
    <w:rsid w:val="00A8592C"/>
    <w:rsid w:val="00A863E1"/>
    <w:rsid w:val="00A87A49"/>
    <w:rsid w:val="00A92130"/>
    <w:rsid w:val="00A92F02"/>
    <w:rsid w:val="00A94F18"/>
    <w:rsid w:val="00AA3287"/>
    <w:rsid w:val="00AA56F4"/>
    <w:rsid w:val="00AA5BC5"/>
    <w:rsid w:val="00AA62AB"/>
    <w:rsid w:val="00AA7E74"/>
    <w:rsid w:val="00AB01C0"/>
    <w:rsid w:val="00AB56C8"/>
    <w:rsid w:val="00AB7A7D"/>
    <w:rsid w:val="00AB7C72"/>
    <w:rsid w:val="00AC399B"/>
    <w:rsid w:val="00AC573E"/>
    <w:rsid w:val="00AC7542"/>
    <w:rsid w:val="00AD1E29"/>
    <w:rsid w:val="00AD2560"/>
    <w:rsid w:val="00AD50A7"/>
    <w:rsid w:val="00AD604E"/>
    <w:rsid w:val="00AD7560"/>
    <w:rsid w:val="00AE31FA"/>
    <w:rsid w:val="00AE499B"/>
    <w:rsid w:val="00AE6061"/>
    <w:rsid w:val="00AE6682"/>
    <w:rsid w:val="00AE769C"/>
    <w:rsid w:val="00AF06F9"/>
    <w:rsid w:val="00AF1043"/>
    <w:rsid w:val="00AF227F"/>
    <w:rsid w:val="00AF3E05"/>
    <w:rsid w:val="00AF3E12"/>
    <w:rsid w:val="00AF43DF"/>
    <w:rsid w:val="00AF7446"/>
    <w:rsid w:val="00AF7A70"/>
    <w:rsid w:val="00B0089A"/>
    <w:rsid w:val="00B00DDE"/>
    <w:rsid w:val="00B0511F"/>
    <w:rsid w:val="00B05C67"/>
    <w:rsid w:val="00B10281"/>
    <w:rsid w:val="00B10ABF"/>
    <w:rsid w:val="00B116EE"/>
    <w:rsid w:val="00B229B7"/>
    <w:rsid w:val="00B2620C"/>
    <w:rsid w:val="00B31B42"/>
    <w:rsid w:val="00B3206A"/>
    <w:rsid w:val="00B32E68"/>
    <w:rsid w:val="00B34D2E"/>
    <w:rsid w:val="00B35D0C"/>
    <w:rsid w:val="00B400DE"/>
    <w:rsid w:val="00B4094C"/>
    <w:rsid w:val="00B40DAA"/>
    <w:rsid w:val="00B41606"/>
    <w:rsid w:val="00B4450B"/>
    <w:rsid w:val="00B447AF"/>
    <w:rsid w:val="00B46F1E"/>
    <w:rsid w:val="00B471AC"/>
    <w:rsid w:val="00B476B6"/>
    <w:rsid w:val="00B50BDC"/>
    <w:rsid w:val="00B5244D"/>
    <w:rsid w:val="00B54076"/>
    <w:rsid w:val="00B551DA"/>
    <w:rsid w:val="00B5544E"/>
    <w:rsid w:val="00B55C3E"/>
    <w:rsid w:val="00B56D19"/>
    <w:rsid w:val="00B572E7"/>
    <w:rsid w:val="00B6044D"/>
    <w:rsid w:val="00B612DB"/>
    <w:rsid w:val="00B61566"/>
    <w:rsid w:val="00B62707"/>
    <w:rsid w:val="00B63554"/>
    <w:rsid w:val="00B64305"/>
    <w:rsid w:val="00B65CB0"/>
    <w:rsid w:val="00B669D3"/>
    <w:rsid w:val="00B70B2E"/>
    <w:rsid w:val="00B7123A"/>
    <w:rsid w:val="00B73663"/>
    <w:rsid w:val="00B77534"/>
    <w:rsid w:val="00B80C18"/>
    <w:rsid w:val="00B82893"/>
    <w:rsid w:val="00B83366"/>
    <w:rsid w:val="00B871D1"/>
    <w:rsid w:val="00B879B4"/>
    <w:rsid w:val="00B90E5C"/>
    <w:rsid w:val="00B92B8A"/>
    <w:rsid w:val="00B933B1"/>
    <w:rsid w:val="00B958EC"/>
    <w:rsid w:val="00BA0DC4"/>
    <w:rsid w:val="00BA4084"/>
    <w:rsid w:val="00BA5B3A"/>
    <w:rsid w:val="00BB02B9"/>
    <w:rsid w:val="00BB2076"/>
    <w:rsid w:val="00BB2B11"/>
    <w:rsid w:val="00BB49BD"/>
    <w:rsid w:val="00BC6CCF"/>
    <w:rsid w:val="00BC748C"/>
    <w:rsid w:val="00BD1375"/>
    <w:rsid w:val="00BD1E29"/>
    <w:rsid w:val="00BD5A07"/>
    <w:rsid w:val="00BD5C45"/>
    <w:rsid w:val="00BD622B"/>
    <w:rsid w:val="00BD66CB"/>
    <w:rsid w:val="00BD70AC"/>
    <w:rsid w:val="00BE040F"/>
    <w:rsid w:val="00BE058E"/>
    <w:rsid w:val="00BE3094"/>
    <w:rsid w:val="00BE7A38"/>
    <w:rsid w:val="00BE7B6B"/>
    <w:rsid w:val="00BF2703"/>
    <w:rsid w:val="00BF515D"/>
    <w:rsid w:val="00BF5474"/>
    <w:rsid w:val="00BF55F5"/>
    <w:rsid w:val="00BF6903"/>
    <w:rsid w:val="00BF6DDD"/>
    <w:rsid w:val="00C0057A"/>
    <w:rsid w:val="00C02066"/>
    <w:rsid w:val="00C0285D"/>
    <w:rsid w:val="00C0664A"/>
    <w:rsid w:val="00C07E0A"/>
    <w:rsid w:val="00C1076E"/>
    <w:rsid w:val="00C13A3E"/>
    <w:rsid w:val="00C159BD"/>
    <w:rsid w:val="00C17121"/>
    <w:rsid w:val="00C177B0"/>
    <w:rsid w:val="00C177BB"/>
    <w:rsid w:val="00C20279"/>
    <w:rsid w:val="00C22F15"/>
    <w:rsid w:val="00C23308"/>
    <w:rsid w:val="00C24697"/>
    <w:rsid w:val="00C2568E"/>
    <w:rsid w:val="00C271C3"/>
    <w:rsid w:val="00C418AC"/>
    <w:rsid w:val="00C46257"/>
    <w:rsid w:val="00C46F00"/>
    <w:rsid w:val="00C477B2"/>
    <w:rsid w:val="00C50498"/>
    <w:rsid w:val="00C521A6"/>
    <w:rsid w:val="00C55E46"/>
    <w:rsid w:val="00C57708"/>
    <w:rsid w:val="00C65BCD"/>
    <w:rsid w:val="00C70BC8"/>
    <w:rsid w:val="00C71EBA"/>
    <w:rsid w:val="00C741B1"/>
    <w:rsid w:val="00C74DDB"/>
    <w:rsid w:val="00C7672E"/>
    <w:rsid w:val="00C80001"/>
    <w:rsid w:val="00C80888"/>
    <w:rsid w:val="00C8590F"/>
    <w:rsid w:val="00C86AC9"/>
    <w:rsid w:val="00C903BC"/>
    <w:rsid w:val="00C91C1F"/>
    <w:rsid w:val="00C91D8C"/>
    <w:rsid w:val="00C9264A"/>
    <w:rsid w:val="00C92B45"/>
    <w:rsid w:val="00C9753E"/>
    <w:rsid w:val="00CA4928"/>
    <w:rsid w:val="00CA4C20"/>
    <w:rsid w:val="00CA5B89"/>
    <w:rsid w:val="00CB004C"/>
    <w:rsid w:val="00CB137C"/>
    <w:rsid w:val="00CB2DE2"/>
    <w:rsid w:val="00CB3BD1"/>
    <w:rsid w:val="00CB6B9B"/>
    <w:rsid w:val="00CB6C8E"/>
    <w:rsid w:val="00CC39E1"/>
    <w:rsid w:val="00CC4885"/>
    <w:rsid w:val="00CC4A97"/>
    <w:rsid w:val="00CC68E0"/>
    <w:rsid w:val="00CC69FF"/>
    <w:rsid w:val="00CD11CF"/>
    <w:rsid w:val="00CD3002"/>
    <w:rsid w:val="00CD5894"/>
    <w:rsid w:val="00CD6666"/>
    <w:rsid w:val="00CE17D2"/>
    <w:rsid w:val="00CE3172"/>
    <w:rsid w:val="00CE3648"/>
    <w:rsid w:val="00CE3A30"/>
    <w:rsid w:val="00CF29E8"/>
    <w:rsid w:val="00CF4126"/>
    <w:rsid w:val="00CF5662"/>
    <w:rsid w:val="00CF75A2"/>
    <w:rsid w:val="00CF77D3"/>
    <w:rsid w:val="00D03C9D"/>
    <w:rsid w:val="00D04267"/>
    <w:rsid w:val="00D04C83"/>
    <w:rsid w:val="00D07F3A"/>
    <w:rsid w:val="00D101BF"/>
    <w:rsid w:val="00D11D9A"/>
    <w:rsid w:val="00D12794"/>
    <w:rsid w:val="00D13687"/>
    <w:rsid w:val="00D15A88"/>
    <w:rsid w:val="00D15DA5"/>
    <w:rsid w:val="00D171E3"/>
    <w:rsid w:val="00D17F6C"/>
    <w:rsid w:val="00D206C4"/>
    <w:rsid w:val="00D30B6A"/>
    <w:rsid w:val="00D3326D"/>
    <w:rsid w:val="00D33D54"/>
    <w:rsid w:val="00D34A52"/>
    <w:rsid w:val="00D352F6"/>
    <w:rsid w:val="00D3625E"/>
    <w:rsid w:val="00D36739"/>
    <w:rsid w:val="00D42B8A"/>
    <w:rsid w:val="00D4336F"/>
    <w:rsid w:val="00D47E9D"/>
    <w:rsid w:val="00D51416"/>
    <w:rsid w:val="00D522C4"/>
    <w:rsid w:val="00D52967"/>
    <w:rsid w:val="00D53337"/>
    <w:rsid w:val="00D55C16"/>
    <w:rsid w:val="00D56D3F"/>
    <w:rsid w:val="00D61514"/>
    <w:rsid w:val="00D67FA6"/>
    <w:rsid w:val="00D8258A"/>
    <w:rsid w:val="00D82AA2"/>
    <w:rsid w:val="00D85099"/>
    <w:rsid w:val="00D85CCB"/>
    <w:rsid w:val="00D85FA5"/>
    <w:rsid w:val="00D87CBE"/>
    <w:rsid w:val="00D90085"/>
    <w:rsid w:val="00D9037A"/>
    <w:rsid w:val="00D91786"/>
    <w:rsid w:val="00D91ECB"/>
    <w:rsid w:val="00D93120"/>
    <w:rsid w:val="00D9429F"/>
    <w:rsid w:val="00D94DAA"/>
    <w:rsid w:val="00D95C99"/>
    <w:rsid w:val="00D9611B"/>
    <w:rsid w:val="00D967F3"/>
    <w:rsid w:val="00D96D04"/>
    <w:rsid w:val="00D96EF4"/>
    <w:rsid w:val="00D974E2"/>
    <w:rsid w:val="00DA3D05"/>
    <w:rsid w:val="00DA3D4F"/>
    <w:rsid w:val="00DB2CC7"/>
    <w:rsid w:val="00DB30EF"/>
    <w:rsid w:val="00DB34AD"/>
    <w:rsid w:val="00DB7CEB"/>
    <w:rsid w:val="00DC04B9"/>
    <w:rsid w:val="00DC08F4"/>
    <w:rsid w:val="00DC1CB6"/>
    <w:rsid w:val="00DC21DC"/>
    <w:rsid w:val="00DC466E"/>
    <w:rsid w:val="00DC7891"/>
    <w:rsid w:val="00DC79F5"/>
    <w:rsid w:val="00DC7EC8"/>
    <w:rsid w:val="00DD0FA2"/>
    <w:rsid w:val="00DD1CDE"/>
    <w:rsid w:val="00DD33E9"/>
    <w:rsid w:val="00DD43C4"/>
    <w:rsid w:val="00DD66E2"/>
    <w:rsid w:val="00DD794E"/>
    <w:rsid w:val="00DE0762"/>
    <w:rsid w:val="00DE240A"/>
    <w:rsid w:val="00DE28A8"/>
    <w:rsid w:val="00DE436F"/>
    <w:rsid w:val="00DE43A7"/>
    <w:rsid w:val="00DF34DB"/>
    <w:rsid w:val="00DF5DC5"/>
    <w:rsid w:val="00DF7EB1"/>
    <w:rsid w:val="00E03508"/>
    <w:rsid w:val="00E05A18"/>
    <w:rsid w:val="00E0633B"/>
    <w:rsid w:val="00E124AF"/>
    <w:rsid w:val="00E12BCC"/>
    <w:rsid w:val="00E14C32"/>
    <w:rsid w:val="00E206DF"/>
    <w:rsid w:val="00E20DCC"/>
    <w:rsid w:val="00E20F3A"/>
    <w:rsid w:val="00E21F3F"/>
    <w:rsid w:val="00E2201A"/>
    <w:rsid w:val="00E225A9"/>
    <w:rsid w:val="00E27107"/>
    <w:rsid w:val="00E2727A"/>
    <w:rsid w:val="00E30744"/>
    <w:rsid w:val="00E31D8E"/>
    <w:rsid w:val="00E34400"/>
    <w:rsid w:val="00E3453A"/>
    <w:rsid w:val="00E35779"/>
    <w:rsid w:val="00E36810"/>
    <w:rsid w:val="00E36D05"/>
    <w:rsid w:val="00E37A9E"/>
    <w:rsid w:val="00E4122E"/>
    <w:rsid w:val="00E4530F"/>
    <w:rsid w:val="00E45C9B"/>
    <w:rsid w:val="00E461BF"/>
    <w:rsid w:val="00E46B1D"/>
    <w:rsid w:val="00E46EE7"/>
    <w:rsid w:val="00E50F8F"/>
    <w:rsid w:val="00E606A8"/>
    <w:rsid w:val="00E6582B"/>
    <w:rsid w:val="00E70E5B"/>
    <w:rsid w:val="00E71210"/>
    <w:rsid w:val="00E71BA8"/>
    <w:rsid w:val="00E723CC"/>
    <w:rsid w:val="00E72B8F"/>
    <w:rsid w:val="00E739C2"/>
    <w:rsid w:val="00E74833"/>
    <w:rsid w:val="00E74EF2"/>
    <w:rsid w:val="00E75D90"/>
    <w:rsid w:val="00E76D05"/>
    <w:rsid w:val="00E8004F"/>
    <w:rsid w:val="00E80B7F"/>
    <w:rsid w:val="00E81440"/>
    <w:rsid w:val="00E831C2"/>
    <w:rsid w:val="00E83E76"/>
    <w:rsid w:val="00E846B0"/>
    <w:rsid w:val="00E84912"/>
    <w:rsid w:val="00E85D8E"/>
    <w:rsid w:val="00E87458"/>
    <w:rsid w:val="00E9462B"/>
    <w:rsid w:val="00E95EE5"/>
    <w:rsid w:val="00EA1749"/>
    <w:rsid w:val="00EA3E31"/>
    <w:rsid w:val="00EA5F97"/>
    <w:rsid w:val="00EA6503"/>
    <w:rsid w:val="00EA7874"/>
    <w:rsid w:val="00EA7C83"/>
    <w:rsid w:val="00EB08A1"/>
    <w:rsid w:val="00EB2303"/>
    <w:rsid w:val="00EB4287"/>
    <w:rsid w:val="00EB5C7A"/>
    <w:rsid w:val="00EB66CF"/>
    <w:rsid w:val="00EB6AEA"/>
    <w:rsid w:val="00EB6E9F"/>
    <w:rsid w:val="00EB70C5"/>
    <w:rsid w:val="00EB7A42"/>
    <w:rsid w:val="00EC16ED"/>
    <w:rsid w:val="00EC1D8F"/>
    <w:rsid w:val="00EC245F"/>
    <w:rsid w:val="00EC3DC3"/>
    <w:rsid w:val="00EC4CD7"/>
    <w:rsid w:val="00EC6933"/>
    <w:rsid w:val="00EC69B8"/>
    <w:rsid w:val="00ED1B39"/>
    <w:rsid w:val="00EE1BF9"/>
    <w:rsid w:val="00EE72B4"/>
    <w:rsid w:val="00EF0357"/>
    <w:rsid w:val="00EF0D44"/>
    <w:rsid w:val="00EF2AF5"/>
    <w:rsid w:val="00EF3185"/>
    <w:rsid w:val="00EF5E2C"/>
    <w:rsid w:val="00F01385"/>
    <w:rsid w:val="00F02636"/>
    <w:rsid w:val="00F032B8"/>
    <w:rsid w:val="00F070A1"/>
    <w:rsid w:val="00F1066A"/>
    <w:rsid w:val="00F10BA9"/>
    <w:rsid w:val="00F113E2"/>
    <w:rsid w:val="00F12BA9"/>
    <w:rsid w:val="00F13565"/>
    <w:rsid w:val="00F13F5D"/>
    <w:rsid w:val="00F1575C"/>
    <w:rsid w:val="00F22173"/>
    <w:rsid w:val="00F22BB8"/>
    <w:rsid w:val="00F2532F"/>
    <w:rsid w:val="00F2538C"/>
    <w:rsid w:val="00F2574C"/>
    <w:rsid w:val="00F26D70"/>
    <w:rsid w:val="00F31273"/>
    <w:rsid w:val="00F3181E"/>
    <w:rsid w:val="00F325D1"/>
    <w:rsid w:val="00F33EDD"/>
    <w:rsid w:val="00F3565B"/>
    <w:rsid w:val="00F35C05"/>
    <w:rsid w:val="00F370AF"/>
    <w:rsid w:val="00F3723C"/>
    <w:rsid w:val="00F377AD"/>
    <w:rsid w:val="00F40EC9"/>
    <w:rsid w:val="00F42DEE"/>
    <w:rsid w:val="00F44F39"/>
    <w:rsid w:val="00F46675"/>
    <w:rsid w:val="00F46765"/>
    <w:rsid w:val="00F469D8"/>
    <w:rsid w:val="00F46A25"/>
    <w:rsid w:val="00F50444"/>
    <w:rsid w:val="00F51B1B"/>
    <w:rsid w:val="00F5240A"/>
    <w:rsid w:val="00F53703"/>
    <w:rsid w:val="00F549BB"/>
    <w:rsid w:val="00F56603"/>
    <w:rsid w:val="00F61E02"/>
    <w:rsid w:val="00F62E4B"/>
    <w:rsid w:val="00F6401E"/>
    <w:rsid w:val="00F6483F"/>
    <w:rsid w:val="00F65348"/>
    <w:rsid w:val="00F672FE"/>
    <w:rsid w:val="00F7114D"/>
    <w:rsid w:val="00F72E86"/>
    <w:rsid w:val="00F7323B"/>
    <w:rsid w:val="00F74C93"/>
    <w:rsid w:val="00F74C9E"/>
    <w:rsid w:val="00F76419"/>
    <w:rsid w:val="00F8146F"/>
    <w:rsid w:val="00F86F67"/>
    <w:rsid w:val="00F91739"/>
    <w:rsid w:val="00F93801"/>
    <w:rsid w:val="00F96197"/>
    <w:rsid w:val="00F9686C"/>
    <w:rsid w:val="00FA04DA"/>
    <w:rsid w:val="00FB134B"/>
    <w:rsid w:val="00FB28B2"/>
    <w:rsid w:val="00FB2B70"/>
    <w:rsid w:val="00FB2D02"/>
    <w:rsid w:val="00FB4917"/>
    <w:rsid w:val="00FB53C1"/>
    <w:rsid w:val="00FB6016"/>
    <w:rsid w:val="00FB613C"/>
    <w:rsid w:val="00FB6186"/>
    <w:rsid w:val="00FB618C"/>
    <w:rsid w:val="00FC110C"/>
    <w:rsid w:val="00FC3CAC"/>
    <w:rsid w:val="00FC5516"/>
    <w:rsid w:val="00FD2138"/>
    <w:rsid w:val="00FD45E4"/>
    <w:rsid w:val="00FD4E91"/>
    <w:rsid w:val="00FD7999"/>
    <w:rsid w:val="00FE02C4"/>
    <w:rsid w:val="00FE20B5"/>
    <w:rsid w:val="00FE50D7"/>
    <w:rsid w:val="00FE75B0"/>
    <w:rsid w:val="00FF03C3"/>
    <w:rsid w:val="00FF065A"/>
    <w:rsid w:val="00FF0734"/>
    <w:rsid w:val="00FF2CBE"/>
    <w:rsid w:val="00FF5F2D"/>
    <w:rsid w:val="00FF7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77B71"/>
  <w15:docId w15:val="{3F1C213B-0A40-4B4D-903A-8D71812D2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C0592"/>
  </w:style>
  <w:style w:type="paragraph" w:styleId="1">
    <w:name w:val="heading 1"/>
    <w:basedOn w:val="a"/>
    <w:next w:val="a"/>
    <w:link w:val="10"/>
    <w:uiPriority w:val="9"/>
    <w:qFormat/>
    <w:rsid w:val="000C7D7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258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115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5E401B"/>
    <w:pPr>
      <w:spacing w:after="0" w:line="240" w:lineRule="auto"/>
    </w:pPr>
  </w:style>
  <w:style w:type="paragraph" w:styleId="a4">
    <w:name w:val="List Paragraph"/>
    <w:basedOn w:val="a"/>
    <w:uiPriority w:val="99"/>
    <w:qFormat/>
    <w:rsid w:val="00180CD8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F7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F73BB"/>
    <w:rPr>
      <w:rFonts w:ascii="Tahoma" w:hAnsi="Tahoma" w:cs="Tahoma"/>
      <w:sz w:val="16"/>
      <w:szCs w:val="16"/>
    </w:rPr>
  </w:style>
  <w:style w:type="paragraph" w:styleId="31">
    <w:name w:val="Body Text 3"/>
    <w:basedOn w:val="a"/>
    <w:link w:val="32"/>
    <w:rsid w:val="00DB2CC7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3 Знак"/>
    <w:basedOn w:val="a0"/>
    <w:link w:val="31"/>
    <w:rsid w:val="00DB2CC7"/>
    <w:rPr>
      <w:rFonts w:ascii="Times New Roman" w:eastAsia="Times New Roman" w:hAnsi="Times New Roman" w:cs="Times New Roman"/>
      <w:sz w:val="16"/>
      <w:szCs w:val="16"/>
    </w:rPr>
  </w:style>
  <w:style w:type="table" w:styleId="a7">
    <w:name w:val="Table Grid"/>
    <w:basedOn w:val="a1"/>
    <w:uiPriority w:val="59"/>
    <w:rsid w:val="00BE7B6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Body Text"/>
    <w:basedOn w:val="a"/>
    <w:link w:val="a9"/>
    <w:uiPriority w:val="99"/>
    <w:unhideWhenUsed/>
    <w:rsid w:val="0064549A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64549A"/>
  </w:style>
  <w:style w:type="character" w:customStyle="1" w:styleId="gbps2">
    <w:name w:val="gbps2"/>
    <w:basedOn w:val="a0"/>
    <w:rsid w:val="00B63554"/>
  </w:style>
  <w:style w:type="character" w:customStyle="1" w:styleId="10">
    <w:name w:val="Заголовок 1 Знак"/>
    <w:basedOn w:val="a0"/>
    <w:link w:val="1"/>
    <w:uiPriority w:val="9"/>
    <w:rsid w:val="000C7D7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4258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header"/>
    <w:basedOn w:val="a"/>
    <w:link w:val="ab"/>
    <w:uiPriority w:val="99"/>
    <w:semiHidden/>
    <w:unhideWhenUsed/>
    <w:rsid w:val="00663E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663E1E"/>
  </w:style>
  <w:style w:type="paragraph" w:styleId="ac">
    <w:name w:val="footer"/>
    <w:basedOn w:val="a"/>
    <w:link w:val="ad"/>
    <w:uiPriority w:val="99"/>
    <w:unhideWhenUsed/>
    <w:rsid w:val="00663E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63E1E"/>
  </w:style>
  <w:style w:type="paragraph" w:customStyle="1" w:styleId="Default">
    <w:name w:val="Default"/>
    <w:rsid w:val="0014765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ae">
    <w:name w:val="Body Text Indent"/>
    <w:basedOn w:val="a"/>
    <w:link w:val="af"/>
    <w:unhideWhenUsed/>
    <w:rsid w:val="00693905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с отступом Знак"/>
    <w:basedOn w:val="a0"/>
    <w:link w:val="ae"/>
    <w:rsid w:val="00693905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unhideWhenUsed/>
    <w:rsid w:val="00FF5F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611591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11">
    <w:name w:val="Сетка таблицы1"/>
    <w:basedOn w:val="a1"/>
    <w:uiPriority w:val="59"/>
    <w:rsid w:val="008E0372"/>
    <w:pPr>
      <w:spacing w:after="0" w:line="240" w:lineRule="auto"/>
    </w:pPr>
    <w:rPr>
      <w:rFonts w:ascii="Calibri" w:eastAsia="Calibri" w:hAnsi="Calibri" w:cs="Times New Roman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Hyperlink"/>
    <w:basedOn w:val="a0"/>
    <w:uiPriority w:val="99"/>
    <w:unhideWhenUsed/>
    <w:rsid w:val="008E0372"/>
    <w:rPr>
      <w:color w:val="0000FF"/>
      <w:u w:val="single"/>
    </w:rPr>
  </w:style>
  <w:style w:type="paragraph" w:customStyle="1" w:styleId="Style1">
    <w:name w:val="Style 1"/>
    <w:rsid w:val="003424B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f2">
    <w:name w:val="Strong"/>
    <w:basedOn w:val="a0"/>
    <w:uiPriority w:val="22"/>
    <w:qFormat/>
    <w:rsid w:val="007E4685"/>
    <w:rPr>
      <w:b/>
      <w:bCs/>
    </w:rPr>
  </w:style>
  <w:style w:type="character" w:styleId="af3">
    <w:name w:val="Emphasis"/>
    <w:uiPriority w:val="20"/>
    <w:qFormat/>
    <w:rsid w:val="0008611B"/>
    <w:rPr>
      <w:i/>
      <w:iCs/>
    </w:rPr>
  </w:style>
  <w:style w:type="paragraph" w:customStyle="1" w:styleId="110">
    <w:name w:val="Заголовок 11"/>
    <w:basedOn w:val="a"/>
    <w:next w:val="a"/>
    <w:uiPriority w:val="9"/>
    <w:qFormat/>
    <w:rsid w:val="005776FA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21">
    <w:name w:val="Заголовок 21"/>
    <w:basedOn w:val="a"/>
    <w:next w:val="a"/>
    <w:uiPriority w:val="9"/>
    <w:unhideWhenUsed/>
    <w:qFormat/>
    <w:rsid w:val="005776FA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310">
    <w:name w:val="Заголовок 31"/>
    <w:basedOn w:val="a"/>
    <w:next w:val="a"/>
    <w:uiPriority w:val="9"/>
    <w:unhideWhenUsed/>
    <w:qFormat/>
    <w:rsid w:val="005776FA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numbering" w:customStyle="1" w:styleId="12">
    <w:name w:val="Нет списка1"/>
    <w:next w:val="a2"/>
    <w:uiPriority w:val="99"/>
    <w:semiHidden/>
    <w:unhideWhenUsed/>
    <w:rsid w:val="005776FA"/>
  </w:style>
  <w:style w:type="character" w:customStyle="1" w:styleId="111">
    <w:name w:val="Заголовок 1 Знак1"/>
    <w:basedOn w:val="a0"/>
    <w:uiPriority w:val="9"/>
    <w:rsid w:val="005776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10">
    <w:name w:val="Заголовок 2 Знак1"/>
    <w:basedOn w:val="a0"/>
    <w:uiPriority w:val="9"/>
    <w:semiHidden/>
    <w:rsid w:val="005776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1">
    <w:name w:val="Заголовок 3 Знак1"/>
    <w:basedOn w:val="a0"/>
    <w:uiPriority w:val="9"/>
    <w:semiHidden/>
    <w:rsid w:val="005776FA"/>
    <w:rPr>
      <w:rFonts w:asciiTheme="majorHAnsi" w:eastAsiaTheme="majorEastAsia" w:hAnsiTheme="majorHAnsi" w:cstheme="majorBidi"/>
      <w:b/>
      <w:bCs/>
      <w:color w:val="4F81BD" w:themeColor="accent1"/>
    </w:rPr>
  </w:style>
  <w:style w:type="table" w:customStyle="1" w:styleId="22">
    <w:name w:val="Сетка таблицы2"/>
    <w:basedOn w:val="a1"/>
    <w:rsid w:val="006349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5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5.xml"/><Relationship Id="rId10" Type="http://schemas.openxmlformats.org/officeDocument/2006/relationships/hyperlink" Target="https://pedrazvitie.ru/servisy/publir/publ?id=44728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kladtalant.ru/index.php?option=com_publication&amp;publ=229438" TargetMode="External"/><Relationship Id="rId14" Type="http://schemas.openxmlformats.org/officeDocument/2006/relationships/chart" Target="charts/chart4.xml"/><Relationship Id="rId103183601" Type="http://schemas.openxmlformats.org/officeDocument/2006/relationships/comments" Target="comments.xml"/><Relationship Id="rId403815473" Type="http://schemas.microsoft.com/office/2011/relationships/commentsExtended" Target="commentsExtended.xml"/><Relationship Id="rId419810840" Type="http://schemas.microsoft.com/office/2011/relationships/people" Target="people.xml"/></Relationships>
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103;\Desktop\&#1085;&#1086;&#1074;&#1099;&#1081;%20&#1091;&#1095;&#1077;&#1073;&#1085;&#1099;&#1081;%20&#1075;&#1086;&#1076;\&#1087;&#1091;&#1073;&#1083;&#1080;&#1095;&#1085;&#1099;&#1081;%20&#1076;&#1086;&#1082;&#1083;&#1072;&#1076;\2012%20&#1087;&#1091;&#1073;&#1083;&#1080;&#1095;&#1085;&#1099;&#1081;%20&#1076;&#1086;&#1082;&#1083;&#1072;&#1076;.dotx" TargetMode="Externa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 группа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Лист1!$B$2:$B$4</c:f>
              <c:numCache>
                <c:formatCode>0.0</c:formatCode>
                <c:ptCount val="3"/>
                <c:pt idx="0">
                  <c:v>29.1</c:v>
                </c:pt>
                <c:pt idx="1">
                  <c:v>22</c:v>
                </c:pt>
                <c:pt idx="2">
                  <c:v>20.100000000000001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25-49ED-9A40-43797D78F0D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группа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57.8</c:v>
                </c:pt>
                <c:pt idx="1">
                  <c:v>65.2</c:v>
                </c:pt>
                <c:pt idx="2">
                  <c:v>71.3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25-49ED-9A40-43797D78F0D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группа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Лист1!$D$2:$D$4</c:f>
              <c:numCache>
                <c:formatCode>0.0</c:formatCode>
                <c:ptCount val="3"/>
                <c:pt idx="0">
                  <c:v>8.4</c:v>
                </c:pt>
                <c:pt idx="1">
                  <c:v>10.6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D25-49ED-9A40-43797D78F0D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4группа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0.4</c:v>
                </c:pt>
                <c:pt idx="1">
                  <c:v>0.4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D25-49ED-9A40-43797D78F0D6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5 группа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Лист1!$F$2:$F$4</c:f>
              <c:numCache>
                <c:formatCode>General</c:formatCode>
                <c:ptCount val="3"/>
                <c:pt idx="1">
                  <c:v>0.4</c:v>
                </c:pt>
                <c:pt idx="2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13-450F-99BF-5A3D78A04D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80329728"/>
        <c:axId val="114459392"/>
      </c:barChart>
      <c:catAx>
        <c:axId val="803297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4459392"/>
        <c:crosses val="autoZero"/>
        <c:auto val="1"/>
        <c:lblAlgn val="ctr"/>
        <c:lblOffset val="100"/>
        <c:noMultiLvlLbl val="0"/>
      </c:catAx>
      <c:valAx>
        <c:axId val="114459392"/>
        <c:scaling>
          <c:orientation val="minMax"/>
        </c:scaling>
        <c:delete val="1"/>
        <c:axPos val="l"/>
        <c:majorGridlines/>
        <c:numFmt formatCode="0.0" sourceLinked="1"/>
        <c:majorTickMark val="out"/>
        <c:minorTickMark val="none"/>
        <c:tickLblPos val="nextTo"/>
        <c:crossAx val="8032972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7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9485458612975396E-2"/>
          <c:y val="6.7924528301886791E-2"/>
          <c:w val="0.63534675615212532"/>
          <c:h val="0.7735849056603774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участники</c:v>
                </c:pt>
              </c:strCache>
            </c:strRef>
          </c:tx>
          <c:spPr>
            <a:solidFill>
              <a:srgbClr val="9999FF"/>
            </a:solidFill>
            <a:ln w="1270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720</c:v>
                </c:pt>
                <c:pt idx="1">
                  <c:v>962</c:v>
                </c:pt>
                <c:pt idx="2">
                  <c:v>1031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3F-4E7F-A8CB-6B868224432A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победители</c:v>
                </c:pt>
              </c:strCache>
            </c:strRef>
          </c:tx>
          <c:spPr>
            <a:solidFill>
              <a:srgbClr val="993366"/>
            </a:solidFill>
            <a:ln w="1270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182</c:v>
                </c:pt>
                <c:pt idx="1">
                  <c:v>205</c:v>
                </c:pt>
                <c:pt idx="2">
                  <c:v>220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C3F-4E7F-A8CB-6B868224432A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призёры</c:v>
                </c:pt>
              </c:strCache>
            </c:strRef>
          </c:tx>
          <c:spPr>
            <a:solidFill>
              <a:srgbClr val="FFFFCC"/>
            </a:solidFill>
            <a:ln w="1270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357</c:v>
                </c:pt>
                <c:pt idx="1">
                  <c:v>430</c:v>
                </c:pt>
                <c:pt idx="2">
                  <c:v>314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C3F-4E7F-A8CB-6B86822443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38599808"/>
        <c:axId val="139187328"/>
        <c:axId val="0"/>
      </c:bar3DChart>
      <c:catAx>
        <c:axId val="138599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7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91873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9187328"/>
        <c:scaling>
          <c:orientation val="minMax"/>
        </c:scaling>
        <c:delete val="0"/>
        <c:axPos val="l"/>
        <c:majorGridlines>
          <c:spPr>
            <a:ln w="317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7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8599808"/>
        <c:crosses val="autoZero"/>
        <c:crossBetween val="between"/>
      </c:valAx>
      <c:spPr>
        <a:noFill/>
        <a:ln w="25406">
          <a:noFill/>
        </a:ln>
      </c:spPr>
    </c:plotArea>
    <c:legend>
      <c:legendPos val="r"/>
      <c:layout>
        <c:manualLayout>
          <c:xMode val="edge"/>
          <c:yMode val="edge"/>
          <c:x val="0.7494407158836689"/>
          <c:y val="0.3622641509433962"/>
          <c:w val="0.24161073825503357"/>
          <c:h val="0.27547169811320754"/>
        </c:manualLayout>
      </c:layout>
      <c:overlay val="0"/>
      <c:spPr>
        <a:noFill/>
        <a:ln w="3176">
          <a:solidFill>
            <a:srgbClr val="000000"/>
          </a:solidFill>
          <a:prstDash val="solid"/>
        </a:ln>
      </c:spPr>
      <c:txPr>
        <a:bodyPr/>
        <a:lstStyle/>
        <a:p>
          <a:pPr>
            <a:defRPr sz="108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7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8942307692307696E-2"/>
          <c:y val="6.4777327935222673E-2"/>
          <c:w val="0.64423076923076927"/>
          <c:h val="0.7854251012145748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участники</c:v>
                </c:pt>
              </c:strCache>
            </c:strRef>
          </c:tx>
          <c:spPr>
            <a:solidFill>
              <a:srgbClr val="9999FF"/>
            </a:solidFill>
            <a:ln w="1269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225</c:v>
                </c:pt>
                <c:pt idx="1">
                  <c:v>223</c:v>
                </c:pt>
                <c:pt idx="2">
                  <c:v>228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C9E-454A-9674-1DBFC678DCC2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победители</c:v>
                </c:pt>
              </c:strCache>
            </c:strRef>
          </c:tx>
          <c:spPr>
            <a:solidFill>
              <a:srgbClr val="993366"/>
            </a:solidFill>
            <a:ln w="1269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4</c:v>
                </c:pt>
                <c:pt idx="1">
                  <c:v>11</c:v>
                </c:pt>
                <c:pt idx="2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C9E-454A-9674-1DBFC678DCC2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призёры</c:v>
                </c:pt>
              </c:strCache>
            </c:strRef>
          </c:tx>
          <c:spPr>
            <a:solidFill>
              <a:srgbClr val="FFFFCC"/>
            </a:solidFill>
            <a:ln w="1269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2</c:v>
                </c:pt>
                <c:pt idx="1">
                  <c:v>12</c:v>
                </c:pt>
                <c:pt idx="2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C9E-454A-9674-1DBFC678DC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39292032"/>
        <c:axId val="139293824"/>
        <c:axId val="0"/>
      </c:bar3DChart>
      <c:catAx>
        <c:axId val="139292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4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929382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9293824"/>
        <c:scaling>
          <c:orientation val="minMax"/>
        </c:scaling>
        <c:delete val="0"/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4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9292032"/>
        <c:crosses val="autoZero"/>
        <c:crossBetween val="between"/>
      </c:valAx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75961538461538458"/>
          <c:y val="0.36437246963562753"/>
          <c:w val="0.23076923076923078"/>
          <c:h val="0.27125506072874495"/>
        </c:manualLayout>
      </c:layout>
      <c:overlay val="0"/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984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7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7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2511415525114152E-2"/>
          <c:y val="7.0247933884297523E-2"/>
          <c:w val="0.69406392694063923"/>
          <c:h val="0.7768595041322313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участники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11</c:v>
                </c:pt>
                <c:pt idx="1">
                  <c:v>21</c:v>
                </c:pt>
                <c:pt idx="2">
                  <c:v>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7A9-4EA1-B539-D2F57FA68AF3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победители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1-07A9-4EA1-B539-D2F57FA68AF3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призёры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2-07A9-4EA1-B539-D2F57FA68AF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39390976"/>
        <c:axId val="139392512"/>
        <c:axId val="0"/>
      </c:bar3DChart>
      <c:catAx>
        <c:axId val="139390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93925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39392512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39390976"/>
        <c:crosses val="autoZero"/>
        <c:crossBetween val="between"/>
        <c:minorUnit val="1"/>
      </c:valAx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77168949771689499"/>
          <c:y val="0.36363636363636365"/>
          <c:w val="0.21917808219178081"/>
          <c:h val="0.27685950413223143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8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7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3612027684884859E-2"/>
          <c:y val="0.11786693330000417"/>
          <c:w val="0.69406392694063923"/>
          <c:h val="0.7768595041322313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участники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30</c:v>
                </c:pt>
                <c:pt idx="1">
                  <c:v>756</c:v>
                </c:pt>
                <c:pt idx="2">
                  <c:v>356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FD-4456-B2E1-70CB737559A3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победители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2</c:v>
                </c:pt>
                <c:pt idx="1">
                  <c:v>479</c:v>
                </c:pt>
                <c:pt idx="2">
                  <c:v>213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9FD-4456-B2E1-70CB737559A3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призёры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2</c:v>
                </c:pt>
                <c:pt idx="1">
                  <c:v>273</c:v>
                </c:pt>
                <c:pt idx="2">
                  <c:v>115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9FD-4456-B2E1-70CB737559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40743040"/>
        <c:axId val="140744576"/>
        <c:axId val="0"/>
      </c:bar3DChart>
      <c:catAx>
        <c:axId val="1407430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074457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0744576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7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0743040"/>
        <c:crosses val="autoZero"/>
        <c:crossBetween val="between"/>
        <c:minorUnit val="1"/>
      </c:valAx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77168949771689499"/>
          <c:y val="0.36363636363636365"/>
          <c:w val="0.21917808219178081"/>
          <c:h val="0.27685950413223143"/>
        </c:manualLayout>
      </c:layout>
      <c:overlay val="0"/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85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78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0484581497797363E-2"/>
          <c:y val="6.6914498141263934E-2"/>
          <c:w val="0.65859030837004406"/>
          <c:h val="0.7769516728624534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участники</c:v>
                </c:pt>
              </c:strCache>
            </c:strRef>
          </c:tx>
          <c:spPr>
            <a:solidFill>
              <a:srgbClr val="9999FF"/>
            </a:solidFill>
            <a:ln w="1268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59</c:v>
                </c:pt>
                <c:pt idx="1">
                  <c:v>17</c:v>
                </c:pt>
                <c:pt idx="2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56D-4D16-B6AC-44FE549F1509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победители</c:v>
                </c:pt>
              </c:strCache>
            </c:strRef>
          </c:tx>
          <c:spPr>
            <a:solidFill>
              <a:srgbClr val="993366"/>
            </a:solidFill>
            <a:ln w="1268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10</c:v>
                </c:pt>
                <c:pt idx="1">
                  <c:v>13</c:v>
                </c:pt>
                <c:pt idx="2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56D-4D16-B6AC-44FE549F1509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призёры</c:v>
                </c:pt>
              </c:strCache>
            </c:strRef>
          </c:tx>
          <c:spPr>
            <a:solidFill>
              <a:srgbClr val="FFFFCC"/>
            </a:solidFill>
            <a:ln w="12689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2021</c:v>
                </c:pt>
                <c:pt idx="1">
                  <c:v>2022</c:v>
                </c:pt>
                <c:pt idx="2">
                  <c:v>2023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41</c:v>
                </c:pt>
                <c:pt idx="1">
                  <c:v>4</c:v>
                </c:pt>
                <c:pt idx="2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56D-4D16-B6AC-44FE549F15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40788480"/>
        <c:axId val="140790016"/>
        <c:axId val="0"/>
      </c:bar3DChart>
      <c:catAx>
        <c:axId val="1407884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74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07900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0790016"/>
        <c:scaling>
          <c:orientation val="minMax"/>
        </c:scaling>
        <c:delete val="0"/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74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40788480"/>
        <c:crosses val="autoZero"/>
        <c:crossBetween val="between"/>
        <c:minorUnit val="1"/>
      </c:valAx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75330396475770922"/>
          <c:y val="0.36431226765799257"/>
          <c:w val="0.23788546255506607"/>
          <c:h val="0.27137546468401486"/>
        </c:manualLayout>
      </c:layout>
      <c:overlay val="0"/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1079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74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kDWab4g36txqqb7Uw3n7pX1y3rQ=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</SignatureValue>
  <KeyInfo>
    <X509Data>
      <X509Certificate>MIIFljCCA34CFG/eeMzhSo0BRFXA/zFxPXvNHQOBMA0GCSqGSIb3DQEBCwUAMIGQ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3"/>
            <mdssi:RelationshipReference SourceId="rId7"/>
            <mdssi:RelationshipReference SourceId="rId12"/>
            <mdssi:RelationshipReference SourceId="rId17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103183601"/>
            <mdssi:RelationshipReference SourceId="rId403815473"/>
            <mdssi:RelationshipReference SourceId="rId419810840"/>
          </Transform>
          <Transform Algorithm="http://www.w3.org/TR/2001/REC-xml-c14n-20010315"/>
        </Transforms>
        <DigestMethod Algorithm="http://www.w3.org/2000/09/xmldsig#sha1"/>
        <DigestValue>O6SAAhatQ0PzHQvazf2fU7U1Gyc=</DigestValue>
      </Reference>
      <Reference URI="/word/charts/_rels/chart1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vX3bzeduMlhagbjZrPc4PgDI4TA=</DigestValue>
      </Reference>
      <Reference URI="/word/charts/_rels/chart5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SL2QdOlwPX5mgEhHkhL+cFKMA70=</DigestValue>
      </Reference>
      <Reference URI="/word/charts/_rels/chart4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nC0mF8WsKt+V1ns62JoqgeWyhEI=</DigestValue>
      </Reference>
      <Reference URI="/word/charts/_rels/chart3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rJaSqxfF0W31DgkSNIfVLHvokFY=</DigestValue>
      </Reference>
      <Reference URI="/word/charts/_rels/chart6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I8FAU7u7ieLLS59IkqiRW7P/cJI=</DigestValue>
      </Reference>
      <Reference URI="/word/charts/_rels/chart2.xml.rels?ContentType=application/vnd.openxmlformats-package.relationships+xml">
        <Transforms>
          <Transform Algorithm="http://schemas.openxmlformats.org/package/2006/RelationshipTransform">
            <mdssi:RelationshipReference SourceId="rId2"/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eZw7e3w/KOv6tnwE4RDvp9WHxgo=</DigestValue>
      </Reference>
      <Reference URI="/word/_rels/settings.xml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Hqgnta88pA5dynBE9U/sCrGi7yE=</DigestValue>
      </Reference>
      <Reference URI="/word/../customXml/item1.xml?ContentType=application/xml">
        <DigestMethod Algorithm="http://www.w3.org/2000/09/xmldsig#sha1"/>
        <DigestValue>2jmj7l5rSw0yVb/vlWAYkK/YBwk=</DigestValue>
      </Reference>
      <Reference URI="/word/charts/chart1.xml?ContentType=application/vnd.openxmlformats-officedocument.drawingml.chart+xml">
        <DigestMethod Algorithm="http://www.w3.org/2000/09/xmldsig#sha1"/>
        <DigestValue>bTNJWP4uyniYiUpalVmH0gA736k=</DigestValue>
      </Reference>
      <Reference URI="/word/charts/chart2.xml?ContentType=application/vnd.openxmlformats-officedocument.drawingml.chart+xml">
        <DigestMethod Algorithm="http://www.w3.org/2000/09/xmldsig#sha1"/>
        <DigestValue>adDqnChPzgbhIZb9hXP7CzcITns=</DigestValue>
      </Reference>
      <Reference URI="/word/charts/chart3.xml?ContentType=application/vnd.openxmlformats-officedocument.drawingml.chart+xml">
        <DigestMethod Algorithm="http://www.w3.org/2000/09/xmldsig#sha1"/>
        <DigestValue>4TwXuKIHut+Jw1F4gLrJPtZuq5g=</DigestValue>
      </Reference>
      <Reference URI="/word/charts/chart4.xml?ContentType=application/vnd.openxmlformats-officedocument.drawingml.chart+xml">
        <DigestMethod Algorithm="http://www.w3.org/2000/09/xmldsig#sha1"/>
        <DigestValue>D2yc88orN0Ip5RZce58B9V7W68Y=</DigestValue>
      </Reference>
      <Reference URI="/word/charts/chart5.xml?ContentType=application/vnd.openxmlformats-officedocument.drawingml.chart+xml">
        <DigestMethod Algorithm="http://www.w3.org/2000/09/xmldsig#sha1"/>
        <DigestValue>mNl6agSOGIDaf3CnTz8KKPtJJLk=</DigestValue>
      </Reference>
      <Reference URI="/word/charts/chart6.xml?ContentType=application/vnd.openxmlformats-officedocument.drawingml.chart+xml">
        <DigestMethod Algorithm="http://www.w3.org/2000/09/xmldsig#sha1"/>
        <DigestValue>XtCbJuqDAe9u9tcclIxtBvXviL8=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O//wmqc7TJxssiX+agtoBlkBQsE=</DigestValue>
      </Reference>
      <Reference URI="/word/endnotes.xml?ContentType=application/vnd.openxmlformats-officedocument.wordprocessingml.endnotes+xml">
        <DigestMethod Algorithm="http://www.w3.org/2000/09/xmldsig#sha1"/>
        <DigestValue>GCAjKh9pgS4fgVL/kmzamETt2kI=</DigestValue>
      </Reference>
      <Reference URI="/word/fontTable.xml?ContentType=application/vnd.openxmlformats-officedocument.wordprocessingml.fontTable+xml">
        <DigestMethod Algorithm="http://www.w3.org/2000/09/xmldsig#sha1"/>
        <DigestValue>DZdCn4lErGTrNDr+3/CCTaAIgpg=</DigestValue>
      </Reference>
      <Reference URI="/word/footer1.xml?ContentType=application/vnd.openxmlformats-officedocument.wordprocessingml.footer+xml">
        <DigestMethod Algorithm="http://www.w3.org/2000/09/xmldsig#sha1"/>
        <DigestValue>N/U4J5lz3Id+YI9/wIeftNM9j/0=</DigestValue>
      </Reference>
      <Reference URI="/word/footnotes.xml?ContentType=application/vnd.openxmlformats-officedocument.wordprocessingml.footnotes+xml">
        <DigestMethod Algorithm="http://www.w3.org/2000/09/xmldsig#sha1"/>
        <DigestValue>2Mjsmud5FcJg5xPpfq9giqyVuow=</DigestValue>
      </Reference>
      <Reference URI="/word/media/image1.emf?ContentType=image/x-emf">
        <DigestMethod Algorithm="http://www.w3.org/2000/09/xmldsig#sha1"/>
        <DigestValue>gZqmsa4nDt7t4s9P7WAX189Ohsk=</DigestValue>
      </Reference>
      <Reference URI="/word/numbering.xml?ContentType=application/vnd.openxmlformats-officedocument.wordprocessingml.numbering+xml">
        <DigestMethod Algorithm="http://www.w3.org/2000/09/xmldsig#sha1"/>
        <DigestValue>+dgHhH9bsVjYME3DQQGRJr03ISM=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iGuyCQDxuKBOiZvVJw0SmaU4Wk4=</DigestValue>
      </Reference>
      <Reference URI="/word/styles.xml?ContentType=application/vnd.openxmlformats-officedocument.wordprocessingml.styles+xml">
        <DigestMethod Algorithm="http://www.w3.org/2000/09/xmldsig#sha1"/>
        <DigestValue>f/N2ShbRpRxnrMCkE8UkihcnvI4=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rVo5WtkmJVz2Hz5tkPWFXixqB5U=</DigestValue>
      </Reference>
    </Manifest>
    <SignatureProperties>
      <SignatureProperty Id="idSignatureTime" Target="#idPackageSignature">
        <mdssi:SignatureTime>
          <mdssi:Format>YYYY-MM-DDThh:mm:ssTZD</mdssi:Format>
          <mdssi:Value>2024-04-23T07:21:18Z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48AADB-A2D2-4A91-AE36-36C814F97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2012 публичный доклад</Template>
  <TotalTime>7</TotalTime>
  <Pages>1</Pages>
  <Words>11288</Words>
  <Characters>64346</Characters>
  <Application>Microsoft Office Word</Application>
  <DocSecurity>0</DocSecurity>
  <Lines>536</Lines>
  <Paragraphs>150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Пользователь Windows</cp:lastModifiedBy>
  <cp:revision>4</cp:revision>
  <cp:lastPrinted>2024-04-18T13:45:00Z</cp:lastPrinted>
  <dcterms:created xsi:type="dcterms:W3CDTF">2024-04-18T13:40:00Z</dcterms:created>
  <dcterms:modified xsi:type="dcterms:W3CDTF">2024-04-18T13:46:00Z</dcterms:modified>
</cp:coreProperties>
</file>